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E8B" w:rsidRPr="000C4F51" w:rsidRDefault="005835FE" w:rsidP="00E52E8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E52E8B" w:rsidRPr="000C4F51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E52E8B" w:rsidRPr="000C4F51" w:rsidRDefault="00E52E8B" w:rsidP="00E52E8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C4F51">
        <w:rPr>
          <w:rFonts w:ascii="Times New Roman" w:hAnsi="Times New Roman" w:cs="Times New Roman"/>
          <w:sz w:val="28"/>
          <w:szCs w:val="28"/>
        </w:rPr>
        <w:t>Ново-Павловская основная общеобразовательная школа</w:t>
      </w:r>
    </w:p>
    <w:tbl>
      <w:tblPr>
        <w:tblStyle w:val="a3"/>
        <w:tblW w:w="105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3"/>
        <w:gridCol w:w="3512"/>
        <w:gridCol w:w="3845"/>
      </w:tblGrid>
      <w:tr w:rsidR="004A6FDF" w:rsidTr="00CA428F">
        <w:trPr>
          <w:trHeight w:val="1997"/>
        </w:trPr>
        <w:tc>
          <w:tcPr>
            <w:tcW w:w="3233" w:type="dxa"/>
          </w:tcPr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РАССМОТРЕНО  </w:t>
            </w: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школьного </w:t>
            </w: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методического объединения</w:t>
            </w:r>
          </w:p>
          <w:p w:rsidR="004A6FDF" w:rsidRDefault="00D85B41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учителей естественно-математического цикла</w:t>
            </w:r>
          </w:p>
          <w:p w:rsidR="004A6FDF" w:rsidRDefault="002D35DB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775285">
              <w:rPr>
                <w:rFonts w:ascii="Times New Roman" w:hAnsi="Times New Roman"/>
                <w:sz w:val="24"/>
                <w:szCs w:val="24"/>
              </w:rPr>
              <w:t>30 » августа  2021</w:t>
            </w:r>
            <w:r w:rsidR="004A6FD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512" w:type="dxa"/>
          </w:tcPr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A6FDF" w:rsidRDefault="002D35DB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835FE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A6FDF" w:rsidRDefault="002D35DB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Зам. </w:t>
            </w:r>
            <w:r w:rsidR="004A6FDF">
              <w:rPr>
                <w:rFonts w:ascii="Times New Roman" w:hAnsi="Times New Roman"/>
                <w:sz w:val="24"/>
                <w:szCs w:val="24"/>
              </w:rPr>
              <w:t xml:space="preserve">директора по УВР </w:t>
            </w:r>
          </w:p>
          <w:p w:rsidR="004A6FDF" w:rsidRDefault="002D35DB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___</w:t>
            </w:r>
            <w:r w:rsidR="005835FE">
              <w:rPr>
                <w:rFonts w:ascii="Times New Roman" w:hAnsi="Times New Roman"/>
                <w:sz w:val="24"/>
                <w:szCs w:val="24"/>
              </w:rPr>
              <w:t xml:space="preserve">__ </w:t>
            </w:r>
            <w:r w:rsidR="004A6FDF">
              <w:rPr>
                <w:rFonts w:ascii="Times New Roman" w:hAnsi="Times New Roman"/>
                <w:sz w:val="24"/>
                <w:szCs w:val="24"/>
              </w:rPr>
              <w:t>В.А.Горобцова</w:t>
            </w:r>
          </w:p>
          <w:p w:rsidR="000C4F51" w:rsidRDefault="002D35DB" w:rsidP="000C4F51">
            <w:pPr>
              <w:pStyle w:val="a4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="000C4F51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педсовета </w:t>
            </w:r>
          </w:p>
          <w:p w:rsidR="000C4F51" w:rsidRDefault="002D35DB" w:rsidP="000C4F51">
            <w:pPr>
              <w:pStyle w:val="a4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№ 1 от </w:t>
            </w:r>
            <w:r w:rsidR="00775285">
              <w:rPr>
                <w:rFonts w:ascii="Times New Roman" w:eastAsia="Times New Roman" w:hAnsi="Times New Roman"/>
                <w:sz w:val="24"/>
                <w:szCs w:val="24"/>
              </w:rPr>
              <w:t>30.08</w:t>
            </w:r>
            <w:r w:rsidR="00A838EB">
              <w:rPr>
                <w:rFonts w:ascii="Times New Roman" w:eastAsia="Times New Roman" w:hAnsi="Times New Roman"/>
                <w:sz w:val="24"/>
                <w:szCs w:val="24"/>
              </w:rPr>
              <w:t>.2021</w:t>
            </w:r>
            <w:r w:rsidR="000C4F51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4A6FDF" w:rsidRDefault="004A6FDF" w:rsidP="00CA4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A6FDF" w:rsidRDefault="005835FE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ПРИНЯТО </w:t>
            </w: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методическом совете </w:t>
            </w:r>
          </w:p>
          <w:p w:rsidR="004A6FDF" w:rsidRDefault="002D35DB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 </w:t>
            </w:r>
            <w:r w:rsidR="0019616B">
              <w:rPr>
                <w:rFonts w:ascii="Times New Roman" w:hAnsi="Times New Roman"/>
                <w:sz w:val="24"/>
                <w:szCs w:val="24"/>
              </w:rPr>
              <w:t>В.А.Горобцова</w:t>
            </w:r>
          </w:p>
          <w:p w:rsidR="004A6FDF" w:rsidRDefault="002D35DB" w:rsidP="00CA428F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Протокол № </w:t>
            </w:r>
            <w:r w:rsidR="00FA64E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от</w:t>
            </w:r>
            <w:r w:rsidR="00775285">
              <w:rPr>
                <w:rFonts w:ascii="Times New Roman" w:hAnsi="Times New Roman"/>
              </w:rPr>
              <w:t xml:space="preserve"> 30.08.</w:t>
            </w:r>
            <w:r w:rsidR="00A838EB">
              <w:rPr>
                <w:rFonts w:ascii="Times New Roman" w:hAnsi="Times New Roman"/>
              </w:rPr>
              <w:t>2021</w:t>
            </w:r>
            <w:r w:rsidR="004A6FDF">
              <w:rPr>
                <w:rFonts w:ascii="Times New Roman" w:hAnsi="Times New Roman"/>
              </w:rPr>
              <w:t>г.</w:t>
            </w: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FDF" w:rsidTr="00CA428F">
        <w:trPr>
          <w:trHeight w:val="1997"/>
        </w:trPr>
        <w:tc>
          <w:tcPr>
            <w:tcW w:w="3233" w:type="dxa"/>
          </w:tcPr>
          <w:p w:rsidR="004A6FDF" w:rsidRDefault="004A6FDF" w:rsidP="00CA428F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A6FDF" w:rsidRDefault="004A6FDF" w:rsidP="00CA428F">
            <w:pPr>
              <w:pStyle w:val="a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2" w:type="dxa"/>
          </w:tcPr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5" w:type="dxa"/>
          </w:tcPr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2D35DB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МБОУ </w:t>
            </w:r>
          </w:p>
          <w:p w:rsidR="004A6FDF" w:rsidRDefault="00FA64EC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Ново-Павловской </w:t>
            </w:r>
            <w:r w:rsidR="004A6FDF">
              <w:rPr>
                <w:rFonts w:ascii="Times New Roman" w:hAnsi="Times New Roman"/>
                <w:sz w:val="24"/>
                <w:szCs w:val="24"/>
              </w:rPr>
              <w:t>ООШ</w:t>
            </w: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_________Г.Ф.Ткаченко</w:t>
            </w:r>
          </w:p>
          <w:p w:rsidR="004A6FDF" w:rsidRDefault="00A838EB" w:rsidP="00CA428F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</w:t>
            </w:r>
            <w:r w:rsidR="00E32EDF">
              <w:rPr>
                <w:rFonts w:ascii="Times New Roman" w:hAnsi="Times New Roman"/>
              </w:rPr>
              <w:t xml:space="preserve"> </w:t>
            </w:r>
            <w:r w:rsidR="00775285">
              <w:rPr>
                <w:rFonts w:ascii="Times New Roman" w:hAnsi="Times New Roman"/>
              </w:rPr>
              <w:t xml:space="preserve">66 </w:t>
            </w:r>
            <w:r w:rsidR="002D35DB">
              <w:rPr>
                <w:rFonts w:ascii="Times New Roman" w:hAnsi="Times New Roman"/>
              </w:rPr>
              <w:t xml:space="preserve">от </w:t>
            </w:r>
            <w:r w:rsidR="00775285">
              <w:rPr>
                <w:rFonts w:ascii="Times New Roman" w:hAnsi="Times New Roman"/>
              </w:rPr>
              <w:t>30.08</w:t>
            </w:r>
            <w:r>
              <w:rPr>
                <w:rFonts w:ascii="Times New Roman" w:hAnsi="Times New Roman"/>
              </w:rPr>
              <w:t>.2021</w:t>
            </w:r>
            <w:r w:rsidR="004A6FDF">
              <w:rPr>
                <w:rFonts w:ascii="Times New Roman" w:hAnsi="Times New Roman"/>
              </w:rPr>
              <w:t xml:space="preserve">г. </w:t>
            </w:r>
          </w:p>
          <w:p w:rsidR="004A6FDF" w:rsidRDefault="004A6FDF" w:rsidP="00CA42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2E8B" w:rsidRDefault="00E52E8B" w:rsidP="004A6F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6FDF" w:rsidRDefault="004A6FDF" w:rsidP="004A6F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2E8B" w:rsidRPr="00AA25A5" w:rsidRDefault="00E52E8B" w:rsidP="00C1002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25A5">
        <w:rPr>
          <w:rFonts w:ascii="Times New Roman" w:eastAsia="Calibri" w:hAnsi="Times New Roman" w:cs="Times New Roman"/>
          <w:b/>
          <w:sz w:val="28"/>
          <w:szCs w:val="28"/>
        </w:rPr>
        <w:t>РАБОЧАЯ ПРОГРАММА</w:t>
      </w:r>
    </w:p>
    <w:p w:rsidR="004B1A11" w:rsidRPr="00AA25A5" w:rsidRDefault="00F0543D" w:rsidP="00C100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5A5">
        <w:rPr>
          <w:rFonts w:ascii="Times New Roman" w:hAnsi="Times New Roman" w:cs="Times New Roman"/>
          <w:b/>
          <w:sz w:val="28"/>
          <w:szCs w:val="28"/>
        </w:rPr>
        <w:t xml:space="preserve">ПО </w:t>
      </w:r>
    </w:p>
    <w:p w:rsidR="00E52E8B" w:rsidRPr="00AA25A5" w:rsidRDefault="00F0543D" w:rsidP="00C1002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25A5">
        <w:rPr>
          <w:rFonts w:ascii="Times New Roman" w:hAnsi="Times New Roman" w:cs="Times New Roman"/>
          <w:b/>
          <w:sz w:val="28"/>
          <w:szCs w:val="28"/>
        </w:rPr>
        <w:t xml:space="preserve">БИОЛОГИИ </w:t>
      </w:r>
    </w:p>
    <w:p w:rsidR="00C9391C" w:rsidRPr="00C9391C" w:rsidRDefault="00AA25A5" w:rsidP="00AA25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основное общее образование, 5 класс</w:t>
      </w:r>
    </w:p>
    <w:p w:rsidR="00E52E8B" w:rsidRDefault="00791F7D" w:rsidP="00C10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час в неделю, всего – 32 часа</w:t>
      </w:r>
      <w:r w:rsidR="002927D6">
        <w:rPr>
          <w:rFonts w:ascii="Times New Roman" w:hAnsi="Times New Roman" w:cs="Times New Roman"/>
          <w:sz w:val="28"/>
          <w:szCs w:val="28"/>
        </w:rPr>
        <w:t>.</w:t>
      </w:r>
    </w:p>
    <w:p w:rsidR="00E52E8B" w:rsidRDefault="00F0543D" w:rsidP="00C10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E52E8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Горобцова Валентина Анатольевна</w:t>
      </w:r>
    </w:p>
    <w:p w:rsidR="00C64FFE" w:rsidRDefault="00C64FFE" w:rsidP="00C100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25A5" w:rsidRDefault="00E52E8B" w:rsidP="004E3D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C64FFE">
        <w:rPr>
          <w:rFonts w:ascii="Times New Roman" w:hAnsi="Times New Roman" w:cs="Times New Roman"/>
          <w:sz w:val="28"/>
          <w:szCs w:val="28"/>
        </w:rPr>
        <w:t xml:space="preserve">учебного курса </w:t>
      </w:r>
      <w:r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="00C64FFE">
        <w:rPr>
          <w:rFonts w:ascii="Times New Roman" w:hAnsi="Times New Roman" w:cs="Times New Roman"/>
          <w:sz w:val="28"/>
          <w:szCs w:val="28"/>
        </w:rPr>
        <w:t>для 5 класса</w:t>
      </w:r>
      <w:r w:rsidR="00AA25A5">
        <w:rPr>
          <w:rFonts w:ascii="Times New Roman" w:hAnsi="Times New Roman" w:cs="Times New Roman"/>
          <w:sz w:val="28"/>
          <w:szCs w:val="28"/>
        </w:rPr>
        <w:t>.</w:t>
      </w:r>
    </w:p>
    <w:p w:rsidR="00C64FFE" w:rsidRDefault="00AA25A5" w:rsidP="004E3D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Исходными документами для составления рабочей программы явились:</w:t>
      </w:r>
    </w:p>
    <w:p w:rsidR="00E52E8B" w:rsidRDefault="00E52E8B" w:rsidP="004E3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об образовании Российской Федерации №273-ФЗ от 29.12.2012;</w:t>
      </w:r>
    </w:p>
    <w:p w:rsidR="00E52E8B" w:rsidRDefault="00AA25A5" w:rsidP="004E3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</w:t>
      </w:r>
      <w:r w:rsidR="00E52E8B">
        <w:rPr>
          <w:rFonts w:ascii="Times New Roman" w:hAnsi="Times New Roman" w:cs="Times New Roman"/>
          <w:sz w:val="28"/>
          <w:szCs w:val="28"/>
        </w:rPr>
        <w:t xml:space="preserve"> стандарт основного общего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образования, утвержденный</w:t>
      </w:r>
      <w:r w:rsidR="00E52E8B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РФ от 17 декабря 2010 года № 1897;</w:t>
      </w:r>
      <w:r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дополнениями);</w:t>
      </w:r>
    </w:p>
    <w:p w:rsidR="002D56AD" w:rsidRPr="002D56AD" w:rsidRDefault="002D56AD" w:rsidP="004E3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D56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47F82">
        <w:rPr>
          <w:rFonts w:ascii="Times New Roman" w:hAnsi="Times New Roman" w:cs="Times New Roman"/>
          <w:sz w:val="28"/>
          <w:szCs w:val="28"/>
          <w:shd w:val="clear" w:color="auto" w:fill="FFFFFF"/>
        </w:rPr>
        <w:t>ООП ООО МБОУ Ново-Павловская ООШ</w:t>
      </w:r>
      <w:r w:rsidR="00847F82" w:rsidRPr="00847F8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bookmarkEnd w:id="0"/>
    <w:p w:rsidR="00C33108" w:rsidRPr="00C33108" w:rsidRDefault="00C64FFE" w:rsidP="004E3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A25A5">
        <w:rPr>
          <w:rFonts w:ascii="Times New Roman" w:hAnsi="Times New Roman" w:cs="Times New Roman"/>
          <w:sz w:val="28"/>
          <w:szCs w:val="28"/>
        </w:rPr>
        <w:t>вторская программа</w:t>
      </w:r>
      <w:r w:rsidR="00C33108">
        <w:rPr>
          <w:rFonts w:ascii="Times New Roman" w:hAnsi="Times New Roman" w:cs="Times New Roman"/>
          <w:sz w:val="28"/>
          <w:szCs w:val="28"/>
        </w:rPr>
        <w:t xml:space="preserve"> по биологии 5-9 кл.</w:t>
      </w:r>
      <w:r w:rsidR="00C33108" w:rsidRPr="00C33108">
        <w:rPr>
          <w:rFonts w:ascii="Times New Roman" w:hAnsi="Times New Roman" w:cs="Times New Roman"/>
          <w:sz w:val="28"/>
          <w:szCs w:val="28"/>
        </w:rPr>
        <w:t>, авторы: И.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 w:rsidRPr="00C33108">
        <w:rPr>
          <w:rFonts w:ascii="Times New Roman" w:hAnsi="Times New Roman" w:cs="Times New Roman"/>
          <w:sz w:val="28"/>
          <w:szCs w:val="28"/>
        </w:rPr>
        <w:t>Н. Пономарёва, В.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 w:rsidRPr="00C33108">
        <w:rPr>
          <w:rFonts w:ascii="Times New Roman" w:hAnsi="Times New Roman" w:cs="Times New Roman"/>
          <w:sz w:val="28"/>
          <w:szCs w:val="28"/>
        </w:rPr>
        <w:t>С. Кучменко, О.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 w:rsidRPr="00C33108">
        <w:rPr>
          <w:rFonts w:ascii="Times New Roman" w:hAnsi="Times New Roman" w:cs="Times New Roman"/>
          <w:sz w:val="28"/>
          <w:szCs w:val="28"/>
        </w:rPr>
        <w:t xml:space="preserve">А. Корнилова, </w:t>
      </w:r>
      <w:r w:rsidR="00C33108">
        <w:rPr>
          <w:rFonts w:ascii="Times New Roman" w:hAnsi="Times New Roman" w:cs="Times New Roman"/>
          <w:sz w:val="28"/>
          <w:szCs w:val="28"/>
        </w:rPr>
        <w:t>А.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>
        <w:rPr>
          <w:rFonts w:ascii="Times New Roman" w:hAnsi="Times New Roman" w:cs="Times New Roman"/>
          <w:sz w:val="28"/>
          <w:szCs w:val="28"/>
        </w:rPr>
        <w:t>Г. Драгомилов, Т.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>
        <w:rPr>
          <w:rFonts w:ascii="Times New Roman" w:hAnsi="Times New Roman" w:cs="Times New Roman"/>
          <w:sz w:val="28"/>
          <w:szCs w:val="28"/>
        </w:rPr>
        <w:t xml:space="preserve">С. Сухова. </w:t>
      </w:r>
      <w:r w:rsidR="00C33108" w:rsidRPr="00C33108">
        <w:rPr>
          <w:rFonts w:ascii="Times New Roman" w:hAnsi="Times New Roman" w:cs="Times New Roman"/>
          <w:sz w:val="28"/>
          <w:szCs w:val="28"/>
        </w:rPr>
        <w:t>Биология: 5-9 классы: програм</w:t>
      </w:r>
      <w:r w:rsidR="00A86E44">
        <w:rPr>
          <w:rFonts w:ascii="Times New Roman" w:hAnsi="Times New Roman" w:cs="Times New Roman"/>
          <w:sz w:val="28"/>
          <w:szCs w:val="28"/>
        </w:rPr>
        <w:t>ма. — М.: Вентана - Граф, 2012.</w:t>
      </w:r>
      <w:r w:rsidR="00B148A8">
        <w:rPr>
          <w:rFonts w:ascii="Times New Roman" w:hAnsi="Times New Roman" w:cs="Times New Roman"/>
          <w:sz w:val="28"/>
          <w:szCs w:val="28"/>
        </w:rPr>
        <w:t>;</w:t>
      </w:r>
    </w:p>
    <w:p w:rsidR="00B148A8" w:rsidRPr="00C33108" w:rsidRDefault="00AA25A5" w:rsidP="004E3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</w:t>
      </w:r>
      <w:r w:rsidR="00C64FFE">
        <w:rPr>
          <w:rFonts w:ascii="Times New Roman" w:hAnsi="Times New Roman" w:cs="Times New Roman"/>
          <w:sz w:val="28"/>
          <w:szCs w:val="28"/>
        </w:rPr>
        <w:t xml:space="preserve">: </w:t>
      </w:r>
      <w:r w:rsidR="00C33108" w:rsidRPr="00C33108">
        <w:rPr>
          <w:rFonts w:ascii="Times New Roman" w:hAnsi="Times New Roman" w:cs="Times New Roman"/>
          <w:sz w:val="28"/>
          <w:szCs w:val="28"/>
        </w:rPr>
        <w:t>И.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 w:rsidRPr="00C33108">
        <w:rPr>
          <w:rFonts w:ascii="Times New Roman" w:hAnsi="Times New Roman" w:cs="Times New Roman"/>
          <w:sz w:val="28"/>
          <w:szCs w:val="28"/>
        </w:rPr>
        <w:t>Н. Пономарёва И.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 w:rsidRPr="00C33108">
        <w:rPr>
          <w:rFonts w:ascii="Times New Roman" w:hAnsi="Times New Roman" w:cs="Times New Roman"/>
          <w:sz w:val="28"/>
          <w:szCs w:val="28"/>
        </w:rPr>
        <w:t>В. Николаев О.</w:t>
      </w:r>
      <w:r w:rsidR="00B148A8">
        <w:rPr>
          <w:rFonts w:ascii="Times New Roman" w:hAnsi="Times New Roman" w:cs="Times New Roman"/>
          <w:sz w:val="28"/>
          <w:szCs w:val="28"/>
        </w:rPr>
        <w:t xml:space="preserve"> </w:t>
      </w:r>
      <w:r w:rsidR="00C33108" w:rsidRPr="00C33108">
        <w:rPr>
          <w:rFonts w:ascii="Times New Roman" w:hAnsi="Times New Roman" w:cs="Times New Roman"/>
          <w:sz w:val="28"/>
          <w:szCs w:val="28"/>
        </w:rPr>
        <w:t>А. Корнилова Биология 5 класс</w:t>
      </w:r>
      <w:r w:rsidR="00B148A8">
        <w:rPr>
          <w:rFonts w:ascii="Times New Roman" w:hAnsi="Times New Roman" w:cs="Times New Roman"/>
          <w:sz w:val="28"/>
          <w:szCs w:val="28"/>
        </w:rPr>
        <w:t>. 5-е изд., стереотип. -  М.: Вентана - Граф, 2020</w:t>
      </w:r>
      <w:r w:rsidR="00C33108" w:rsidRPr="00C33108">
        <w:rPr>
          <w:rFonts w:ascii="Times New Roman" w:hAnsi="Times New Roman" w:cs="Times New Roman"/>
          <w:sz w:val="28"/>
          <w:szCs w:val="28"/>
        </w:rPr>
        <w:t xml:space="preserve">. </w:t>
      </w:r>
      <w:r w:rsidR="00B148A8">
        <w:rPr>
          <w:rFonts w:ascii="Times New Roman" w:hAnsi="Times New Roman" w:cs="Times New Roman"/>
          <w:sz w:val="28"/>
          <w:szCs w:val="28"/>
        </w:rPr>
        <w:t xml:space="preserve"> – 141 с., Концентрический курс. Рабочая тетрадь.</w:t>
      </w:r>
    </w:p>
    <w:p w:rsidR="00C33108" w:rsidRPr="00C33108" w:rsidRDefault="00C33108" w:rsidP="00C3310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33108" w:rsidRDefault="00A838EB" w:rsidP="009003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2021 -2022</w:t>
      </w:r>
      <w:r w:rsidR="00C33108" w:rsidRPr="00C33108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D56AD" w:rsidRDefault="002D56AD" w:rsidP="002D56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147B" w:rsidRDefault="00AD147B" w:rsidP="002D56AD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3DC1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Pr="002D56AD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результаты.</w:t>
      </w:r>
    </w:p>
    <w:p w:rsidR="004E3DC1" w:rsidRPr="002D56AD" w:rsidRDefault="004E3DC1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b/>
          <w:i/>
          <w:color w:val="000000"/>
          <w:sz w:val="28"/>
          <w:szCs w:val="28"/>
        </w:rPr>
        <w:t>личностные результаты: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воспитание российской гражданской идентичности: патриотизма, уважения к Отечеству; воспитание чувства ответственности и долга перед Родиной;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ценности здорового и безопасного образа жизни;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4E3DC1" w:rsidRPr="004E3DC1" w:rsidRDefault="004E3DC1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DC1">
        <w:rPr>
          <w:rFonts w:ascii="Times New Roman" w:hAnsi="Times New Roman" w:cs="Times New Roman"/>
          <w:color w:val="000000"/>
          <w:sz w:val="28"/>
          <w:szCs w:val="28"/>
        </w:rPr>
        <w:t>11) развитие эстетического сознания через освоение творческой деятельности эстетического характера.</w:t>
      </w:r>
    </w:p>
    <w:p w:rsid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E3DC1" w:rsidRPr="002D56AD" w:rsidRDefault="004E3DC1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метапредметные результаты: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оценивать правильность выполнения учебной задачи, собственные возможности ее решения;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смысловое чтение;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предметные результаты: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 для развития современных естественно-научных представлений о картине мира;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овладение понятийным аппаратом биологии;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о значении биологических наук в решении проблем необходимости рационального природопользования, защиты здоровья людей в условиях быстрого изменения экологичес</w:t>
      </w:r>
      <w:r>
        <w:rPr>
          <w:rFonts w:ascii="Times New Roman" w:hAnsi="Times New Roman" w:cs="Times New Roman"/>
          <w:color w:val="000000"/>
          <w:sz w:val="28"/>
          <w:szCs w:val="28"/>
        </w:rPr>
        <w:t>кого качества окружающей среды;</w:t>
      </w:r>
    </w:p>
    <w:p w:rsidR="004E3DC1" w:rsidRPr="004E3DC1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</w:t>
      </w:r>
      <w:r w:rsidR="004E3DC1" w:rsidRPr="004E3DC1">
        <w:rPr>
          <w:rFonts w:ascii="Times New Roman" w:hAnsi="Times New Roman" w:cs="Times New Roman"/>
          <w:color w:val="000000"/>
          <w:sz w:val="28"/>
          <w:szCs w:val="28"/>
        </w:rPr>
        <w:t>освоение приемов рациональной организации труда и отдыха, выращивания и размножения культурных растений</w:t>
      </w:r>
    </w:p>
    <w:p w:rsid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b/>
          <w:color w:val="000000"/>
          <w:sz w:val="28"/>
          <w:szCs w:val="28"/>
        </w:rPr>
        <w:t>В результате изуч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ения курса биологии за 5 класс: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ученик научится: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аргументировать, приводить доказательства различий растений, животных, грибов и бактерий;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раскрывать роль биологии в практической деятельности людей; роль различных организмов в жизни человека;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выявлять примеры и раскрывать сущность приспособленности организмов к среде обитания;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знать и аргументировать основные правила поведения в природе;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анализировать и оценивать последствия деятельности человека в природе;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описывать и использовать приемы выращивания и размножения культурных растений;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знать и соблюдать правила работы в кабинете биологии.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ученик получит возможность научиться: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использовать приемы оказания первой помощи при отравлении ядовитыми грибами, ядовитыми растениями, укусах животных; размножения и выращивания культурных растений;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2D56AD" w:rsidRPr="002D56AD" w:rsidRDefault="002D56AD" w:rsidP="002D56A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6AD">
        <w:rPr>
          <w:rFonts w:ascii="Times New Roman" w:hAnsi="Times New Roman" w:cs="Times New Roman"/>
          <w:color w:val="000000"/>
          <w:sz w:val="28"/>
          <w:szCs w:val="28"/>
        </w:rPr>
        <w:t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EF0967" w:rsidRPr="005B0E13" w:rsidRDefault="005B0E13" w:rsidP="002D56A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EF6EDF" w:rsidRPr="005B0E13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КУРСА.</w:t>
      </w:r>
    </w:p>
    <w:p w:rsidR="00EF6EDF" w:rsidRPr="00EF6EDF" w:rsidRDefault="00EF6EDF" w:rsidP="00EF6ED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Pr="00EF6EDF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r w:rsidR="0028531E">
        <w:rPr>
          <w:rFonts w:ascii="Times New Roman" w:hAnsi="Times New Roman" w:cs="Times New Roman"/>
          <w:b/>
          <w:bCs/>
          <w:sz w:val="28"/>
          <w:szCs w:val="28"/>
        </w:rPr>
        <w:t>Биология – наука о живом мире (9</w:t>
      </w:r>
      <w:r w:rsidRPr="00EF6EDF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Наука о живой природе</w:t>
      </w:r>
      <w:r w:rsidR="002B7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6EDF">
        <w:rPr>
          <w:rFonts w:ascii="Times New Roman" w:hAnsi="Times New Roman" w:cs="Times New Roman"/>
          <w:sz w:val="28"/>
          <w:szCs w:val="28"/>
        </w:rPr>
        <w:t>Человек и природа. Живые организмы – важная часть природы. Зависимость жизни первобытных людей от природы. Охота и собирательство. Начало земледелия и скотоводства. Культурные растения и домашние животные. Наука о живой природе – биология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Свойства живого</w:t>
      </w:r>
      <w:r w:rsidR="002B7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Отличие живых тел от тел неживой природы. Признаки живого: обмен веществ, питание, дыхание, рост, развитие, размножение, раздражимость. Организм – единица живой природы. Органы организма, их функции. Согласованность работы органов, обеспечивающая жизнедея</w:t>
      </w:r>
      <w:r>
        <w:rPr>
          <w:rFonts w:ascii="Times New Roman" w:hAnsi="Times New Roman" w:cs="Times New Roman"/>
          <w:sz w:val="28"/>
          <w:szCs w:val="28"/>
        </w:rPr>
        <w:t xml:space="preserve">тельность организма как </w:t>
      </w:r>
      <w:r w:rsidR="00EF6EDF" w:rsidRPr="00EF6EDF">
        <w:rPr>
          <w:rFonts w:ascii="Times New Roman" w:hAnsi="Times New Roman" w:cs="Times New Roman"/>
          <w:sz w:val="28"/>
          <w:szCs w:val="28"/>
        </w:rPr>
        <w:t>единого целого.</w:t>
      </w:r>
    </w:p>
    <w:p w:rsidR="00EF6EDF" w:rsidRP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 изучения живых организмов.</w:t>
      </w:r>
    </w:p>
    <w:p w:rsidR="00EF6EDF" w:rsidRP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Использование биологических методов для изучения любого живого объекта.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sz w:val="28"/>
          <w:szCs w:val="28"/>
        </w:rPr>
        <w:t>Общие методы изучения природы: наблюдение, описание, измерение, эксперимент. Использование сравнения и моделирования в лабораторных условиях.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Увеличительные приборы</w:t>
      </w:r>
      <w:r w:rsidR="002B7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Необходимость использования увеличительных приборов при изучении объектов живой природы. Увеличительные приборы: лупы ручная,</w:t>
      </w:r>
      <w:r>
        <w:rPr>
          <w:rFonts w:ascii="Times New Roman" w:hAnsi="Times New Roman" w:cs="Times New Roman"/>
          <w:sz w:val="28"/>
          <w:szCs w:val="28"/>
        </w:rPr>
        <w:t xml:space="preserve"> штативная, микроскоп. Р. Гук, А. </w:t>
      </w:r>
      <w:r w:rsidR="00EF6EDF" w:rsidRPr="00EF6EDF">
        <w:rPr>
          <w:rFonts w:ascii="Times New Roman" w:hAnsi="Times New Roman" w:cs="Times New Roman"/>
          <w:sz w:val="28"/>
          <w:szCs w:val="28"/>
        </w:rPr>
        <w:t>Левенгук. Части микроскопа. Микропрепарат. Правила работы с микроскопом.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Строение клетки. Ткани</w:t>
      </w:r>
      <w:r w:rsidR="002B7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Клеточное строение живых организмов. Клетка. Части клетки и их назначение. Понятие о ткани. Ткани животных и растений. Их функции.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Химический состав клетки</w:t>
      </w:r>
      <w:r w:rsidR="002B7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Химические вещества клетки. Неорганические вещества клетки, их значение для клетки и организма. Органические вещества клетки, их значение для жизни организма и клетки.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Процессы жизнедеятельности клетки</w:t>
      </w:r>
      <w:r w:rsidR="002B7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Default="002B724C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Основные процессы, присущие живой клетке: дыхание, питание, обмен веществ, рост, развитие, размножение. Размножение клетки путём деления. Передача наследственного материала дочерним клеткам. Взаимосвязанная работа частей клетки, обусловливающая её жизнедеятельность как целостной живой системы – биосистемы</w:t>
      </w:r>
    </w:p>
    <w:p w:rsidR="007F7759" w:rsidRDefault="007F7759" w:rsidP="00AA25A5">
      <w:pP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Великие естествоиспытатели.</w:t>
      </w:r>
    </w:p>
    <w:p w:rsidR="007F7759" w:rsidRPr="007F7759" w:rsidRDefault="007F7759" w:rsidP="00AA25A5">
      <w:pP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F7759">
        <w:rPr>
          <w:rFonts w:ascii="Times New Roman" w:hAnsi="Times New Roman" w:cs="Times New Roman"/>
          <w:sz w:val="28"/>
          <w:szCs w:val="28"/>
        </w:rPr>
        <w:t>Рассказ учителя о великих учёных-естествоиспытателях (Аристотель, Теофраст, К. Линней, Ч. Дар вин,В.И. Вернадский, Н.И. Вавилов).</w:t>
      </w:r>
    </w:p>
    <w:p w:rsidR="007F7759" w:rsidRPr="007F7759" w:rsidRDefault="007F775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F7759">
        <w:rPr>
          <w:rFonts w:ascii="Times New Roman" w:hAnsi="Times New Roman" w:cs="Times New Roman"/>
          <w:sz w:val="28"/>
          <w:szCs w:val="28"/>
        </w:rPr>
        <w:t>Самостоятельная работа учеников с текстом учебника и электронными носителями информации в парах и малых группах.</w:t>
      </w:r>
    </w:p>
    <w:p w:rsidR="002B724C" w:rsidRDefault="002B724C" w:rsidP="00AA25A5">
      <w:pPr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Подведём итоги.</w:t>
      </w:r>
    </w:p>
    <w:p w:rsidR="005748E4" w:rsidRDefault="005748E4" w:rsidP="00AA25A5">
      <w:pPr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EF6EDF" w:rsidRPr="00EF6EDF" w:rsidRDefault="00EF6EDF" w:rsidP="00AA25A5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Лабораторная работа № 1.</w:t>
      </w:r>
      <w:r w:rsidR="002B72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F6EDF">
        <w:rPr>
          <w:rFonts w:ascii="Times New Roman" w:hAnsi="Times New Roman" w:cs="Times New Roman"/>
          <w:sz w:val="28"/>
          <w:szCs w:val="28"/>
        </w:rPr>
        <w:t>«Изучение устройства увеличительных приборов».</w:t>
      </w:r>
    </w:p>
    <w:p w:rsidR="00EF6EDF" w:rsidRPr="00EF6EDF" w:rsidRDefault="00EF6EDF" w:rsidP="00AA25A5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Лабораторная работа № 2</w:t>
      </w:r>
      <w:r w:rsidRPr="00EF6ED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EF6EDF">
        <w:rPr>
          <w:rFonts w:ascii="Times New Roman" w:hAnsi="Times New Roman" w:cs="Times New Roman"/>
          <w:sz w:val="28"/>
          <w:szCs w:val="28"/>
        </w:rPr>
        <w:t>«Знакомство с клетками растений».</w:t>
      </w:r>
    </w:p>
    <w:p w:rsidR="00EF6EDF" w:rsidRPr="00EF6EDF" w:rsidRDefault="00EF6EDF" w:rsidP="00AA25A5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EF6EDF" w:rsidRPr="00EF6EDF" w:rsidRDefault="00EF6EDF" w:rsidP="00AA25A5">
      <w:pPr>
        <w:spacing w:after="0"/>
        <w:ind w:left="-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Демонстрация</w:t>
      </w:r>
      <w:r w:rsidR="005748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669B9" w:rsidRDefault="00EF6EDF" w:rsidP="00AA25A5">
      <w:pPr>
        <w:pStyle w:val="a7"/>
        <w:numPr>
          <w:ilvl w:val="0"/>
          <w:numId w:val="2"/>
        </w:numPr>
        <w:spacing w:after="0"/>
        <w:ind w:left="-2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sz w:val="28"/>
          <w:szCs w:val="28"/>
        </w:rPr>
        <w:t>Обнаружение воды в живых организмах;</w:t>
      </w:r>
    </w:p>
    <w:p w:rsidR="00B669B9" w:rsidRDefault="00EF6EDF" w:rsidP="00AA25A5">
      <w:pPr>
        <w:pStyle w:val="a7"/>
        <w:numPr>
          <w:ilvl w:val="0"/>
          <w:numId w:val="2"/>
        </w:numPr>
        <w:spacing w:after="0"/>
        <w:ind w:left="-2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669B9">
        <w:rPr>
          <w:rFonts w:ascii="Times New Roman" w:hAnsi="Times New Roman" w:cs="Times New Roman"/>
          <w:sz w:val="28"/>
          <w:szCs w:val="28"/>
        </w:rPr>
        <w:t>Обнаружение органических и неорганиче</w:t>
      </w:r>
      <w:r w:rsidR="00B669B9">
        <w:rPr>
          <w:rFonts w:ascii="Times New Roman" w:hAnsi="Times New Roman" w:cs="Times New Roman"/>
          <w:sz w:val="28"/>
          <w:szCs w:val="28"/>
        </w:rPr>
        <w:t>ских веществ в живых организмах;</w:t>
      </w:r>
    </w:p>
    <w:p w:rsidR="00EF6EDF" w:rsidRPr="00B669B9" w:rsidRDefault="00EF6EDF" w:rsidP="00AA25A5">
      <w:pPr>
        <w:pStyle w:val="a7"/>
        <w:numPr>
          <w:ilvl w:val="0"/>
          <w:numId w:val="2"/>
        </w:numPr>
        <w:spacing w:after="0"/>
        <w:ind w:left="-2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669B9">
        <w:rPr>
          <w:rFonts w:ascii="Times New Roman" w:hAnsi="Times New Roman" w:cs="Times New Roman"/>
          <w:sz w:val="28"/>
          <w:szCs w:val="28"/>
        </w:rPr>
        <w:t>Обнаружение белков,</w:t>
      </w:r>
      <w:r w:rsidR="00B669B9">
        <w:rPr>
          <w:rFonts w:ascii="Times New Roman" w:hAnsi="Times New Roman" w:cs="Times New Roman"/>
          <w:sz w:val="28"/>
          <w:szCs w:val="28"/>
        </w:rPr>
        <w:t xml:space="preserve"> углеводов, жиров в </w:t>
      </w:r>
      <w:r w:rsidRPr="00B669B9">
        <w:rPr>
          <w:rFonts w:ascii="Times New Roman" w:hAnsi="Times New Roman" w:cs="Times New Roman"/>
          <w:sz w:val="28"/>
          <w:szCs w:val="28"/>
        </w:rPr>
        <w:t>растительных организмах.</w:t>
      </w:r>
    </w:p>
    <w:p w:rsidR="0028531E" w:rsidRDefault="0028531E" w:rsidP="00AA25A5">
      <w:pPr>
        <w:spacing w:after="0"/>
        <w:ind w:left="-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F6EDF" w:rsidRPr="00EF6EDF" w:rsidRDefault="00B669B9" w:rsidP="00AA25A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 xml:space="preserve"> 2. М</w:t>
      </w:r>
      <w:r w:rsidR="0028531E">
        <w:rPr>
          <w:rFonts w:ascii="Times New Roman" w:hAnsi="Times New Roman" w:cs="Times New Roman"/>
          <w:b/>
          <w:bCs/>
          <w:sz w:val="28"/>
          <w:szCs w:val="28"/>
        </w:rPr>
        <w:t>ногообразие живых организмов (10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Царства живой природы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Классификация живых организмов. Раздел биологии – систематика. Царства клеточных организмов: бактерий, грибов, растений и животных. Вирусы - неклеточная форма жизни: их строение, значение и меры профилактики вирусных заболеваний. Вид как наименьшая единица классификации.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Бактерии: строение и жизнедеятельность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Бактерии - примитивные одноклеточные организмы. Строение бактерий. Размножение бактерий делением клетки надвое. Бактерии как самая древняя группа организмов. Процессы жизнедеятельности бактерий.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sz w:val="28"/>
          <w:szCs w:val="28"/>
        </w:rPr>
        <w:t>Понятие об автотрофах и гетеротрофах, прокариотах и эукариотах.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Значение бактерий в природе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 xml:space="preserve"> и жизни</w:t>
      </w:r>
      <w:r w:rsidRPr="00EF6EDF">
        <w:rPr>
          <w:rFonts w:ascii="Times New Roman" w:hAnsi="Times New Roman" w:cs="Times New Roman"/>
          <w:b/>
          <w:bCs/>
          <w:sz w:val="28"/>
          <w:szCs w:val="28"/>
        </w:rPr>
        <w:t xml:space="preserve"> человека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Роль бактерий в природе. Симбиоз клубеньковых бактерий с растениями. Фотосинтезирующие бактерии. Цианобактерии как поставщики кислорода в атмосферу. Бактерии, обладающие разными типами обмена веществ. Процесс брожения. Роль бактерий в природе и в жизни человека. Средства борьбы с болезнетворными бактериями.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Растения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Представление о флоре. Отличительное свойство растений. Хлорофилл. Значение фотосинтеза. Сравнение клеток растений и бактерий. Де</w:t>
      </w:r>
      <w:r>
        <w:rPr>
          <w:rFonts w:ascii="Times New Roman" w:hAnsi="Times New Roman" w:cs="Times New Roman"/>
          <w:sz w:val="28"/>
          <w:szCs w:val="28"/>
        </w:rPr>
        <w:t xml:space="preserve">ление царства растений </w:t>
      </w:r>
      <w:r w:rsidR="00EF6EDF" w:rsidRPr="00EF6EDF">
        <w:rPr>
          <w:rFonts w:ascii="Times New Roman" w:hAnsi="Times New Roman" w:cs="Times New Roman"/>
          <w:sz w:val="28"/>
          <w:szCs w:val="28"/>
        </w:rPr>
        <w:t>на группы: водоросли, цветковые (покрытосеменные), голосеменные, мхи, плауны, хвощи, папоротники.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Строение растений. Корень </w:t>
      </w:r>
      <w:r w:rsidR="00EF6EDF" w:rsidRPr="00EF6EDF">
        <w:rPr>
          <w:rFonts w:ascii="Times New Roman" w:hAnsi="Times New Roman" w:cs="Times New Roman"/>
          <w:sz w:val="28"/>
          <w:szCs w:val="28"/>
        </w:rPr>
        <w:t>и побег. Слоевище водорослей. Основные различия покрытосеменных и голосеменных растений. Роль цветковых растений в жизни человека.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Животные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Грибы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Общая характеристика грибов. Многоклеточные и одноклеточные грибы. Наличие</w:t>
      </w:r>
      <w:r>
        <w:rPr>
          <w:rFonts w:ascii="Times New Roman" w:hAnsi="Times New Roman" w:cs="Times New Roman"/>
          <w:sz w:val="28"/>
          <w:szCs w:val="28"/>
        </w:rPr>
        <w:t xml:space="preserve"> у грибов признаков растений и животных. Строение </w:t>
      </w:r>
      <w:r w:rsidR="00EF6EDF" w:rsidRPr="00EF6EDF">
        <w:rPr>
          <w:rFonts w:ascii="Times New Roman" w:hAnsi="Times New Roman" w:cs="Times New Roman"/>
          <w:sz w:val="28"/>
          <w:szCs w:val="28"/>
        </w:rPr>
        <w:t>тела гриба. Грибница, образованная гифами. Питание грибов: сапротрофы, паразиты, симбионты и хищники. Размножение спорами. Симбиоз гриба и растения – грибокорень (микориза).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Многообразие и значение грибов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Строение шляпочных грибов. Плесневые грибы, их использование в здравоохранении (антибиотик пенициллин). Одноклеточные грибы – дрожжи. Их использование в хлебопечении и пивоварении. Съедобные и ядовитые грибы. Правила сбора и употребления грибов в пищу. Паразитические грибы. Р</w:t>
      </w:r>
      <w:r>
        <w:rPr>
          <w:rFonts w:ascii="Times New Roman" w:hAnsi="Times New Roman" w:cs="Times New Roman"/>
          <w:sz w:val="28"/>
          <w:szCs w:val="28"/>
        </w:rPr>
        <w:t xml:space="preserve">оль грибов в природе и в жизни </w:t>
      </w:r>
      <w:r w:rsidR="00EF6EDF" w:rsidRPr="00EF6EDF">
        <w:rPr>
          <w:rFonts w:ascii="Times New Roman" w:hAnsi="Times New Roman" w:cs="Times New Roman"/>
          <w:sz w:val="28"/>
          <w:szCs w:val="28"/>
        </w:rPr>
        <w:t>человека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Лишайники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Общая характеристика лишайников. Внешнее и внутреннее строение, питание размножение. З</w:t>
      </w:r>
      <w:r>
        <w:rPr>
          <w:rFonts w:ascii="Times New Roman" w:hAnsi="Times New Roman" w:cs="Times New Roman"/>
          <w:sz w:val="28"/>
          <w:szCs w:val="28"/>
        </w:rPr>
        <w:t xml:space="preserve">начение лишайников в природе и </w:t>
      </w:r>
      <w:r w:rsidR="00EF6EDF" w:rsidRPr="00EF6EDF">
        <w:rPr>
          <w:rFonts w:ascii="Times New Roman" w:hAnsi="Times New Roman" w:cs="Times New Roman"/>
          <w:sz w:val="28"/>
          <w:szCs w:val="28"/>
        </w:rPr>
        <w:t>жизни человека. Лишайники – показатели чистоты воздуха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Значение живых организмов в природе и жизни человека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Животные и растения, вредные для человека. Живые организмы, полезные для человека. Взаимосвязь полезных и вредных видов в природе. Значение биологического разнообразия в природе и жизни человека.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Подведём итоги.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Лабораторная работа № 3.</w:t>
      </w:r>
      <w:r w:rsidR="00B669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F6EDF">
        <w:rPr>
          <w:rFonts w:ascii="Times New Roman" w:hAnsi="Times New Roman" w:cs="Times New Roman"/>
          <w:sz w:val="28"/>
          <w:szCs w:val="28"/>
        </w:rPr>
        <w:t>«Знакомство с внешним строением побегом растения».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Лабораторная работа № 4.</w:t>
      </w:r>
      <w:r w:rsidR="00B669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F6EDF">
        <w:rPr>
          <w:rFonts w:ascii="Times New Roman" w:hAnsi="Times New Roman" w:cs="Times New Roman"/>
          <w:sz w:val="28"/>
          <w:szCs w:val="28"/>
        </w:rPr>
        <w:t>«Наблюдение за передвижением животных».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Демонстрация</w:t>
      </w:r>
    </w:p>
    <w:p w:rsidR="00EF6EDF" w:rsidRPr="00EF6EDF" w:rsidRDefault="00EF6EDF" w:rsidP="00AA25A5">
      <w:pPr>
        <w:pStyle w:val="a7"/>
        <w:numPr>
          <w:ilvl w:val="0"/>
          <w:numId w:val="3"/>
        </w:numPr>
        <w:spacing w:after="0"/>
        <w:ind w:left="-2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sz w:val="28"/>
          <w:szCs w:val="28"/>
        </w:rPr>
        <w:t>Гербарии различных групп растений.</w:t>
      </w:r>
    </w:p>
    <w:p w:rsidR="00EF6EDF" w:rsidRPr="00EF6EDF" w:rsidRDefault="00EF6EDF" w:rsidP="00AA25A5">
      <w:pPr>
        <w:pStyle w:val="a7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F6EDF" w:rsidRPr="00EF6EDF" w:rsidRDefault="00B669B9" w:rsidP="00AA25A5">
      <w:pPr>
        <w:spacing w:after="0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>3. Жизнь организмов на планете Земля (8 ч)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Среды жизни планеты Земля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Многообразие условий обитания 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F6EDF" w:rsidRPr="00EF6EDF">
        <w:rPr>
          <w:rFonts w:ascii="Times New Roman" w:hAnsi="Times New Roman" w:cs="Times New Roman"/>
          <w:sz w:val="28"/>
          <w:szCs w:val="28"/>
        </w:rPr>
        <w:t>планете. Среды жизни организмов. Особенности водной, почвенной, наземно-воздушной и организменной сред. Примеры организмов – обитателей этих сред жизни.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Экологические факторы среды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Условия, влияющие на жизнь организмов в природе – экологические факторы среды. Факторы неживой природы, факторы живой природы и антропогенные. Примеры экологических факторов</w:t>
      </w:r>
      <w:r w:rsidR="00EF6EDF" w:rsidRPr="00EF6ED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Приспособления организмов к жизни в природе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Влияние среды на организмы. Приспособленность организмов к условиям своего обитания. Биологическая роль защитной окраски у животных, яркой окраски и аромата цветков, наличия соцветий у растений.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Природные сообщества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Потоки веществ между живой и неживой природой. Взаимодействие живых организмов между собой. Пищевая цепь. Растения – производители органических вещес</w:t>
      </w:r>
      <w:r>
        <w:rPr>
          <w:rFonts w:ascii="Times New Roman" w:hAnsi="Times New Roman" w:cs="Times New Roman"/>
          <w:sz w:val="28"/>
          <w:szCs w:val="28"/>
        </w:rPr>
        <w:t xml:space="preserve">тв; животные – потребители </w:t>
      </w:r>
      <w:r w:rsidR="00EF6EDF" w:rsidRPr="00EF6EDF">
        <w:rPr>
          <w:rFonts w:ascii="Times New Roman" w:hAnsi="Times New Roman" w:cs="Times New Roman"/>
          <w:sz w:val="28"/>
          <w:szCs w:val="28"/>
        </w:rPr>
        <w:t>органических веществ; грибы, бактерии – разлагатели. Понятие о круговороте веществ в природе. Понятие о природном сообществе. Примеры природных сообществ.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Природные зоны России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Понятие природной зоны. Различные типы природных зон: влажный тропический лес, тайга, тундра, широколиственный лес, степь. Природные зоны России, их обитатели. Редкие и исчезающие виды природных зон, требующие охраны.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Жизнь организмов на разных материках</w:t>
      </w:r>
      <w:r w:rsidR="00B669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669B9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Понятие о материке как части суши, окружённой морями и океанами. Многообразие живого мира нашей планеты. Открытие человеком новых видов организмов. Своеобразие и уникальность живого мира материков: Африки, Австралии, Южной Америки, Северной Америки, Ев</w:t>
      </w:r>
      <w:r>
        <w:rPr>
          <w:rFonts w:ascii="Times New Roman" w:hAnsi="Times New Roman" w:cs="Times New Roman"/>
          <w:sz w:val="28"/>
          <w:szCs w:val="28"/>
        </w:rPr>
        <w:t>разии, Антарктиды.</w:t>
      </w:r>
    </w:p>
    <w:p w:rsidR="00EF6EDF" w:rsidRPr="00B669B9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Жизнь организмов в морях и океанах</w:t>
      </w:r>
    </w:p>
    <w:p w:rsidR="00EF6EDF" w:rsidRPr="00EF6EDF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Условия жизни организмов в водной среде. Обитатели мелководий и средних глубин. Прикреплённые организмы. Жизнь организмов на больших глубинах. Приспособленность организмов к условиям обитания.</w:t>
      </w:r>
    </w:p>
    <w:p w:rsidR="00EF6EDF" w:rsidRPr="00B669B9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B9">
        <w:rPr>
          <w:rFonts w:ascii="Times New Roman" w:hAnsi="Times New Roman" w:cs="Times New Roman"/>
          <w:b/>
          <w:sz w:val="28"/>
          <w:szCs w:val="28"/>
        </w:rPr>
        <w:t>Подведём итоги.</w:t>
      </w:r>
    </w:p>
    <w:p w:rsidR="00B669B9" w:rsidRDefault="00B669B9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F6EDF" w:rsidRPr="00EF6EDF" w:rsidRDefault="00817B5B" w:rsidP="00AA25A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="00235E37">
        <w:rPr>
          <w:rFonts w:ascii="Times New Roman" w:hAnsi="Times New Roman" w:cs="Times New Roman"/>
          <w:b/>
          <w:bCs/>
          <w:sz w:val="28"/>
          <w:szCs w:val="28"/>
        </w:rPr>
        <w:t xml:space="preserve"> 4. Человек на планете Земля (6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Как появился человек на Земле</w:t>
      </w:r>
      <w:r w:rsidR="00817B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817B5B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Когда и где появился человек. Предки Человека разумного. Родственник человека современного типа – неандерталец. Орудия труда человека умелого. Образ жизни кроманьонца. Биологические особенности современного человека. Деятельность человека в природе в наши дни.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Как человек изменял природу</w:t>
      </w:r>
      <w:r w:rsidR="00817B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817B5B" w:rsidP="00AA25A5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Изменение человеком окружающей среды. Необходимость знания законов развития живой природы. Мероприятия по охране природы.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Важность охраны живого мира планеты</w:t>
      </w:r>
      <w:r w:rsidR="00817B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817B5B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Взаимосвязь процессов, происходящих в живой и неживой природе. Причины исчезновения многих видов животных и растений. Виды, находящиеся на грани исчезновения. Проявл</w:t>
      </w:r>
      <w:r>
        <w:rPr>
          <w:rFonts w:ascii="Times New Roman" w:hAnsi="Times New Roman" w:cs="Times New Roman"/>
          <w:sz w:val="28"/>
          <w:szCs w:val="28"/>
        </w:rPr>
        <w:t xml:space="preserve">ение современным человечеством </w:t>
      </w:r>
      <w:r w:rsidR="00EF6EDF" w:rsidRPr="00EF6EDF">
        <w:rPr>
          <w:rFonts w:ascii="Times New Roman" w:hAnsi="Times New Roman" w:cs="Times New Roman"/>
          <w:sz w:val="28"/>
          <w:szCs w:val="28"/>
        </w:rPr>
        <w:t>заботы о живом мире. Заповедники, Красная книга. Мероприятия по восстановлению численности редких видов и природных сообществ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sz w:val="28"/>
          <w:szCs w:val="28"/>
        </w:rPr>
        <w:t>Сохраним богатство живого мира</w:t>
      </w:r>
      <w:r w:rsidR="00817B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817B5B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EDF" w:rsidRPr="00EF6EDF">
        <w:rPr>
          <w:rFonts w:ascii="Times New Roman" w:hAnsi="Times New Roman" w:cs="Times New Roman"/>
          <w:sz w:val="28"/>
          <w:szCs w:val="28"/>
        </w:rPr>
        <w:t>Ценность разнообразия живого мира. Обязанности человека перед природой. Примеры участия школьников в деле охраны природы. Результаты бережного отношения к природе. Примеры увеличения численности отдельных видов. Расселение редких видов на новых территориях</w:t>
      </w:r>
      <w:r w:rsidR="00EF6EDF" w:rsidRPr="00EF6ED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EDF" w:rsidRPr="00EF6EDF" w:rsidRDefault="00817B5B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Подведём итоги.</w:t>
      </w:r>
      <w:r w:rsidR="00A838E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9F554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96209">
        <w:rPr>
          <w:rFonts w:ascii="Times New Roman" w:hAnsi="Times New Roman" w:cs="Times New Roman"/>
          <w:b/>
          <w:bCs/>
          <w:sz w:val="28"/>
          <w:szCs w:val="28"/>
        </w:rPr>
        <w:t xml:space="preserve"> час.)</w:t>
      </w:r>
    </w:p>
    <w:p w:rsidR="00EF6EDF" w:rsidRPr="00EF6EDF" w:rsidRDefault="00EF6EDF" w:rsidP="00AA25A5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E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Экскурсия. </w:t>
      </w:r>
      <w:r w:rsidRPr="00EF6EDF">
        <w:rPr>
          <w:rFonts w:ascii="Times New Roman" w:hAnsi="Times New Roman" w:cs="Times New Roman"/>
          <w:sz w:val="28"/>
          <w:szCs w:val="28"/>
        </w:rPr>
        <w:t>«Весенние явления в природе» или «Многообразие живого мира» (по выбору учителя). Обсуждение заданий на лето.</w:t>
      </w:r>
    </w:p>
    <w:p w:rsidR="00EF6EDF" w:rsidRPr="00EF6EDF" w:rsidRDefault="00EF6EDF" w:rsidP="00AA25A5">
      <w:pPr>
        <w:spacing w:after="0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EDF" w:rsidRPr="00EF6EDF" w:rsidRDefault="009B6603" w:rsidP="009B6603">
      <w:pPr>
        <w:pStyle w:val="a7"/>
        <w:spacing w:after="0"/>
        <w:ind w:left="10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="004F2995">
        <w:rPr>
          <w:rFonts w:ascii="Times New Roman" w:hAnsi="Times New Roman" w:cs="Times New Roman"/>
          <w:b/>
          <w:color w:val="000000"/>
          <w:sz w:val="28"/>
          <w:szCs w:val="28"/>
        </w:rPr>
        <w:t>Тематическое планирование.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379"/>
        <w:gridCol w:w="2375"/>
      </w:tblGrid>
      <w:tr w:rsidR="004F2995" w:rsidRPr="005522FE" w:rsidTr="00DD11FD">
        <w:tc>
          <w:tcPr>
            <w:tcW w:w="817" w:type="dxa"/>
          </w:tcPr>
          <w:p w:rsidR="004F2995" w:rsidRPr="005522FE" w:rsidRDefault="004F2995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2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9" w:type="dxa"/>
          </w:tcPr>
          <w:p w:rsidR="004F2995" w:rsidRPr="005522FE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</w:t>
            </w:r>
            <w:r w:rsidR="00DA1F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программы.</w:t>
            </w:r>
          </w:p>
        </w:tc>
        <w:tc>
          <w:tcPr>
            <w:tcW w:w="2375" w:type="dxa"/>
          </w:tcPr>
          <w:p w:rsidR="004F2995" w:rsidRPr="005522FE" w:rsidRDefault="004F2995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2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F2995" w:rsidRPr="005522FE" w:rsidTr="00DD11FD">
        <w:tc>
          <w:tcPr>
            <w:tcW w:w="817" w:type="dxa"/>
          </w:tcPr>
          <w:p w:rsidR="004F2995" w:rsidRP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7CD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9" w:type="dxa"/>
          </w:tcPr>
          <w:p w:rsidR="004F2995" w:rsidRP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7CDC">
              <w:rPr>
                <w:rFonts w:ascii="Times New Roman" w:eastAsia="Calibri" w:hAnsi="Times New Roman" w:cs="Times New Roman"/>
                <w:sz w:val="28"/>
                <w:szCs w:val="28"/>
              </w:rPr>
              <w:t>Биология – наука о живом мире.</w:t>
            </w:r>
          </w:p>
        </w:tc>
        <w:tc>
          <w:tcPr>
            <w:tcW w:w="2375" w:type="dxa"/>
          </w:tcPr>
          <w:p w:rsidR="004F2995" w:rsidRPr="008B7CDC" w:rsidRDefault="0004224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8B7CDC" w:rsidRPr="005522FE" w:rsidTr="00DD11FD">
        <w:tc>
          <w:tcPr>
            <w:tcW w:w="817" w:type="dxa"/>
          </w:tcPr>
          <w:p w:rsidR="008B7CDC" w:rsidRP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8B7CDC" w:rsidRP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Многообразие живых организмов.</w:t>
            </w:r>
          </w:p>
        </w:tc>
        <w:tc>
          <w:tcPr>
            <w:tcW w:w="2375" w:type="dxa"/>
          </w:tcPr>
          <w:p w:rsidR="008B7CDC" w:rsidRPr="008B7CDC" w:rsidRDefault="0004224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B7CDC" w:rsidRPr="005522FE" w:rsidTr="00DD11FD">
        <w:tc>
          <w:tcPr>
            <w:tcW w:w="817" w:type="dxa"/>
          </w:tcPr>
          <w:p w:rsid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8B7CDC" w:rsidRP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Жизнь организмов на планете Земля.</w:t>
            </w:r>
          </w:p>
        </w:tc>
        <w:tc>
          <w:tcPr>
            <w:tcW w:w="2375" w:type="dxa"/>
          </w:tcPr>
          <w:p w:rsid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B7CDC" w:rsidRPr="005522FE" w:rsidTr="00DD11FD">
        <w:tc>
          <w:tcPr>
            <w:tcW w:w="817" w:type="dxa"/>
          </w:tcPr>
          <w:p w:rsid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8B7CDC" w:rsidRP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Человек на планете Земля.</w:t>
            </w:r>
          </w:p>
        </w:tc>
        <w:tc>
          <w:tcPr>
            <w:tcW w:w="2375" w:type="dxa"/>
          </w:tcPr>
          <w:p w:rsidR="008B7CDC" w:rsidRDefault="00235E37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B7CDC" w:rsidRPr="005522FE" w:rsidTr="00DD11FD">
        <w:tc>
          <w:tcPr>
            <w:tcW w:w="817" w:type="dxa"/>
          </w:tcPr>
          <w:p w:rsidR="008B7CDC" w:rsidRDefault="008B7CDC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8B7CDC" w:rsidRPr="008B7CDC" w:rsidRDefault="00396209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375" w:type="dxa"/>
          </w:tcPr>
          <w:p w:rsidR="008B7CDC" w:rsidRDefault="009F5545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1789F" w:rsidRPr="005522FE" w:rsidTr="00DD11FD">
        <w:tc>
          <w:tcPr>
            <w:tcW w:w="817" w:type="dxa"/>
          </w:tcPr>
          <w:p w:rsidR="00F1789F" w:rsidRDefault="00F1789F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F1789F" w:rsidRPr="00F1789F" w:rsidRDefault="00235E37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 35</w:t>
            </w:r>
            <w:r w:rsidR="00F1789F" w:rsidRPr="00F178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F17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(-2</w:t>
            </w:r>
            <w:r w:rsidR="00F1789F" w:rsidRPr="00F178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ч.</w:t>
            </w:r>
            <w:r w:rsidR="00FF17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375" w:type="dxa"/>
          </w:tcPr>
          <w:p w:rsidR="00F1789F" w:rsidRDefault="00F1789F" w:rsidP="004F299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F0967" w:rsidRPr="00EF6EDF" w:rsidRDefault="00EF0967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0967" w:rsidRDefault="00EF0967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7CDC" w:rsidRDefault="008B7CDC" w:rsidP="00B669B9">
      <w:pPr>
        <w:spacing w:after="0"/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3EAB" w:rsidRPr="00DE61A1" w:rsidRDefault="00303EAB" w:rsidP="00DD11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61A1">
        <w:rPr>
          <w:rFonts w:ascii="Times New Roman" w:hAnsi="Times New Roman" w:cs="Times New Roman"/>
          <w:b/>
          <w:sz w:val="28"/>
          <w:szCs w:val="28"/>
        </w:rPr>
        <w:t>Контрольно-измерительный материал. Биология, 5 класс.</w:t>
      </w:r>
    </w:p>
    <w:p w:rsidR="00303EAB" w:rsidRPr="00303EAB" w:rsidRDefault="00303EAB" w:rsidP="00DE61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61A1" w:rsidRDefault="00303EAB" w:rsidP="00DE61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1A1">
        <w:rPr>
          <w:rFonts w:ascii="Times New Roman" w:hAnsi="Times New Roman" w:cs="Times New Roman"/>
          <w:b/>
          <w:sz w:val="28"/>
          <w:szCs w:val="28"/>
        </w:rPr>
        <w:t>Тест 1. Строение и жизнедеятельность бактерий. Роль бактерий в природе и жизни человека.</w:t>
      </w:r>
    </w:p>
    <w:p w:rsidR="00303EAB" w:rsidRPr="00DE61A1" w:rsidRDefault="00303EAB" w:rsidP="00303E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1A1">
        <w:rPr>
          <w:rFonts w:ascii="Times New Roman" w:hAnsi="Times New Roman" w:cs="Times New Roman"/>
          <w:b/>
          <w:sz w:val="28"/>
          <w:szCs w:val="28"/>
        </w:rPr>
        <w:t>1 вариант.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1. Какая из перечисленных форм не в</w:t>
      </w:r>
      <w:r w:rsidR="00DE61A1">
        <w:rPr>
          <w:rFonts w:ascii="Times New Roman" w:hAnsi="Times New Roman" w:cs="Times New Roman"/>
          <w:sz w:val="24"/>
          <w:szCs w:val="24"/>
        </w:rPr>
        <w:t>стречается у бактериальных кле</w:t>
      </w:r>
      <w:r w:rsidRPr="00303EAB">
        <w:rPr>
          <w:rFonts w:ascii="Times New Roman" w:hAnsi="Times New Roman" w:cs="Times New Roman"/>
          <w:sz w:val="24"/>
          <w:szCs w:val="24"/>
        </w:rPr>
        <w:t>ток?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шарообразные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спиралевидные             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гантелеобразные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Палочковидные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Цианобактерии по способу питания являются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паразитами</w:t>
      </w:r>
      <w:r w:rsidRPr="00303EAB">
        <w:rPr>
          <w:rFonts w:ascii="Times New Roman" w:hAnsi="Times New Roman" w:cs="Times New Roman"/>
          <w:sz w:val="24"/>
          <w:szCs w:val="24"/>
        </w:rPr>
        <w:tab/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хемосинтезируюшими автотрофами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Сапротрофами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фотосинтезирующими автотрофами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ab/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Не является бактериальным заболеванием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сибирская язва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сальмонеллез      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Дизентерия      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Грипп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ab/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Бактерии, вызывающие такое заболевание, как туберкулез, имеют форму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вибрионы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палочки      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Кокки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Спириллы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ab/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5. Планетарная роль бактерий заключается в том, что они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используются для приготовления молочнокислых продуктов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Б. способствуют усвоению сельск</w:t>
      </w:r>
      <w:r w:rsidR="00DE61A1">
        <w:rPr>
          <w:rFonts w:ascii="Times New Roman" w:hAnsi="Times New Roman" w:cs="Times New Roman"/>
          <w:sz w:val="24"/>
          <w:szCs w:val="24"/>
        </w:rPr>
        <w:t>охозяйственными бобовыми расте</w:t>
      </w:r>
      <w:r w:rsidRPr="00303EAB">
        <w:rPr>
          <w:rFonts w:ascii="Times New Roman" w:hAnsi="Times New Roman" w:cs="Times New Roman"/>
          <w:sz w:val="24"/>
          <w:szCs w:val="24"/>
        </w:rPr>
        <w:t>ниями азота воздуха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избавляют от скоплений органического мусора, участву</w:t>
      </w:r>
      <w:r w:rsidR="00DE61A1">
        <w:rPr>
          <w:rFonts w:ascii="Times New Roman" w:hAnsi="Times New Roman" w:cs="Times New Roman"/>
          <w:sz w:val="24"/>
          <w:szCs w:val="24"/>
        </w:rPr>
        <w:t>ют в обра</w:t>
      </w:r>
      <w:r w:rsidRPr="00303EAB">
        <w:rPr>
          <w:rFonts w:ascii="Times New Roman" w:hAnsi="Times New Roman" w:cs="Times New Roman"/>
          <w:sz w:val="24"/>
          <w:szCs w:val="24"/>
        </w:rPr>
        <w:t>зовании гумуса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обитают в пищеварительной си</w:t>
      </w:r>
      <w:r w:rsidR="00DE61A1">
        <w:rPr>
          <w:rFonts w:ascii="Times New Roman" w:hAnsi="Times New Roman" w:cs="Times New Roman"/>
          <w:sz w:val="24"/>
          <w:szCs w:val="24"/>
        </w:rPr>
        <w:t>стеме человека, помогают при рас</w:t>
      </w:r>
      <w:r w:rsidRPr="00303EAB">
        <w:rPr>
          <w:rFonts w:ascii="Times New Roman" w:hAnsi="Times New Roman" w:cs="Times New Roman"/>
          <w:sz w:val="24"/>
          <w:szCs w:val="24"/>
        </w:rPr>
        <w:t xml:space="preserve">щеплении глюкозы, молочного сахара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61A1" w:rsidRDefault="00303EAB" w:rsidP="00DE61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1A1">
        <w:rPr>
          <w:rFonts w:ascii="Times New Roman" w:hAnsi="Times New Roman" w:cs="Times New Roman"/>
          <w:b/>
          <w:sz w:val="28"/>
          <w:szCs w:val="28"/>
        </w:rPr>
        <w:t xml:space="preserve">Тест 1. Строение и жизнедеятельность бактерий. Роль бактерий в природе и жизни человека.      </w:t>
      </w:r>
    </w:p>
    <w:p w:rsidR="00303EAB" w:rsidRPr="00DE61A1" w:rsidRDefault="00303EAB" w:rsidP="00DE61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61A1">
        <w:rPr>
          <w:rFonts w:ascii="Times New Roman" w:hAnsi="Times New Roman" w:cs="Times New Roman"/>
          <w:b/>
          <w:sz w:val="28"/>
          <w:szCs w:val="28"/>
        </w:rPr>
        <w:t>2 вариант.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1. Основное отличие бактериальной клетки от растительной</w:t>
      </w:r>
      <w:r w:rsidR="00DE61A1">
        <w:rPr>
          <w:rFonts w:ascii="Times New Roman" w:hAnsi="Times New Roman" w:cs="Times New Roman"/>
          <w:sz w:val="24"/>
          <w:szCs w:val="24"/>
        </w:rPr>
        <w:t xml:space="preserve"> заключает</w:t>
      </w:r>
      <w:r w:rsidRPr="00303EAB">
        <w:rPr>
          <w:rFonts w:ascii="Times New Roman" w:hAnsi="Times New Roman" w:cs="Times New Roman"/>
          <w:sz w:val="24"/>
          <w:szCs w:val="24"/>
        </w:rPr>
        <w:t>ся в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отсутствии клеточной оболочки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отсутствии ядерного вещества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отсутствии цитоплазмы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отсутствии ядра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Образование спор у бактерий это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способ размножения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способ питания  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способ расселения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способ выживания в неблагоприятных условиях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Различные болезнетворные бактерии могут поражать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только людей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только растения          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только животных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всех перечисленных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ab/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Чтобы избежать заражения дизентерией, необходимо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чаще проветривать жилые помещения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Б. регулярно уничтожать всех грызунов в окрестности   человеческого жилища</w:t>
      </w:r>
    </w:p>
    <w:p w:rsidR="00DE61A1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мыть руки, а также овощи и фрукты перед едой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избегать воздушно - капельного контакта с заболевшими.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61A1" w:rsidRDefault="00DE61A1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Бактерии относят к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царству растений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Б. царству животных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В. царству грибов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Г. самостоятельному царству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Тест 2. Строение и жизнедеятельность грибов.    1 вариант.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1. Грибы выделяют в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род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семейство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Царство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Порядок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Плодовое тело шляпочного гриба образовано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шляпкой и мицелием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ножкой и мицелием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шляпкой и ножкой 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микоризой и спорангием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К грибам получающим органические вещества из корней деревьев, относятся: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мукор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пеницилл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Дрожжи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Подберезовик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К грибам паразитам относят: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бледная поганка и мухомор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пеницилл и мукор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гриб трутовик и головня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шампиньоны и вешенки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5. Прочность клеточной оболочки грибам придает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пектин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хитин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Целлюлоза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Г. Гликоген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6. Ядовитый гриб: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мухомор 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опенок 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Подосиновик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белый гриб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 xml:space="preserve">Тест 2. Строение и жизнедеятельность грибов.   </w:t>
      </w:r>
    </w:p>
    <w:p w:rsidR="00303EAB" w:rsidRPr="00882826" w:rsidRDefault="00303EAB" w:rsidP="008828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2 вариант.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1. Признаком грибов, сближающим их с царством растений, является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гетеротрофный способ питания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Б. верхушечный рост мицелия гриба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наличие мочевины в качестве</w:t>
      </w:r>
      <w:r w:rsidR="00882826">
        <w:rPr>
          <w:rFonts w:ascii="Times New Roman" w:hAnsi="Times New Roman" w:cs="Times New Roman"/>
          <w:sz w:val="24"/>
          <w:szCs w:val="24"/>
        </w:rPr>
        <w:t xml:space="preserve"> промежуточного продукта метабо</w:t>
      </w:r>
      <w:r w:rsidRPr="00303EAB">
        <w:rPr>
          <w:rFonts w:ascii="Times New Roman" w:hAnsi="Times New Roman" w:cs="Times New Roman"/>
          <w:sz w:val="24"/>
          <w:szCs w:val="24"/>
        </w:rPr>
        <w:t>лизма                 Г. наличие хитина в клеточных стенках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Какого способа добывания пищи среди грибов не встречается?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сапрофиты</w:t>
      </w:r>
      <w:r w:rsidRPr="00303EAB">
        <w:rPr>
          <w:rFonts w:ascii="Times New Roman" w:hAnsi="Times New Roman" w:cs="Times New Roman"/>
          <w:sz w:val="24"/>
          <w:szCs w:val="24"/>
        </w:rPr>
        <w:tab/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паразиты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Хищные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фотосинтезирующие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Среди перечисленных грибов шляпочными не являются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сыроежка и подберезовик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Б. мукор и пеницилл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В. белый и груздь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мухомор и бледная поганка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Грибы не могут размножаться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семенами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спорами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Вегетативно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половым путем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5. Среди перечисленных грибов пластинчатыми являются: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сыроежка и опенок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подберезовик и белый       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подосиновик и лисичка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Г. масленок и шампиньон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6. Съедобный гриб: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поганка  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ложный опенок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Лисичка                  </w:t>
      </w:r>
    </w:p>
    <w:p w:rsid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ложный шампиньон</w:t>
      </w:r>
    </w:p>
    <w:p w:rsidR="00882826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 xml:space="preserve">Тест 3. Лишайники.  </w:t>
      </w:r>
    </w:p>
    <w:p w:rsidR="00303EAB" w:rsidRPr="00882826" w:rsidRDefault="00303EAB" w:rsidP="008828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1 вариант.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1. Симбиозом каких организмов являются лишайники?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гриба и корнями дерева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Б. двух грибов различных видов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гриба и водоросли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водоросли и бактерий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Лишайники уснея и бородач, обитающие на деревьях, относятся к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кустистым лишайникам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накипным лишайникам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листовым лишайникам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не относятся к лишайникам, а являются торфяными мхами.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Тело лишайников называют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А. слоевищем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стеблем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листом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побегом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Лишайники распространены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на всех континентах, кроме Антарктиды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826">
        <w:rPr>
          <w:rFonts w:ascii="Times New Roman" w:hAnsi="Times New Roman" w:cs="Times New Roman"/>
          <w:sz w:val="24"/>
          <w:szCs w:val="24"/>
        </w:rPr>
        <w:t xml:space="preserve">Б. на всех континентах, включая Антарктиду     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в умеренных широтах северного полушария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в тропических и субтропических широтах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5. Роль лишайников в природе заключае</w:t>
      </w:r>
      <w:r w:rsidR="00882826">
        <w:rPr>
          <w:rFonts w:ascii="Times New Roman" w:hAnsi="Times New Roman" w:cs="Times New Roman"/>
          <w:sz w:val="24"/>
          <w:szCs w:val="24"/>
        </w:rPr>
        <w:t xml:space="preserve">тся преимущественно в том, что </w:t>
      </w:r>
      <w:r w:rsidRPr="00303EAB">
        <w:rPr>
          <w:rFonts w:ascii="Times New Roman" w:hAnsi="Times New Roman" w:cs="Times New Roman"/>
          <w:sz w:val="24"/>
          <w:szCs w:val="24"/>
        </w:rPr>
        <w:t>они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являются основным видом пиши для некоторых птиц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Б. являются средообразующими видами в некоторых сообществах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защищают стволы деревьев от переохлаждения зимой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являются природным красителем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Тест 3. Лишайники.   2 вариант.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1. Ягель {или олений мох) по своей сути является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зеленым мхом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Б.торфяным мхом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листовым лишайником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Г.кустистым лишайником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Симбиотическими можно назвать те отношения, при которых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взаимодействуют два организма</w:t>
      </w:r>
      <w:r w:rsidR="00882826">
        <w:rPr>
          <w:rFonts w:ascii="Times New Roman" w:hAnsi="Times New Roman" w:cs="Times New Roman"/>
          <w:sz w:val="24"/>
          <w:szCs w:val="24"/>
        </w:rPr>
        <w:t xml:space="preserve"> одного вида и эти взаимоотноше</w:t>
      </w:r>
      <w:r w:rsidRPr="00303EAB">
        <w:rPr>
          <w:rFonts w:ascii="Times New Roman" w:hAnsi="Times New Roman" w:cs="Times New Roman"/>
          <w:sz w:val="24"/>
          <w:szCs w:val="24"/>
        </w:rPr>
        <w:t>ния приносят пользу обоим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Б. взаимодействуют два организма разных видов, и оба получают выгоду от этих отношений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взаимодействие двух организмов, приносящее пользу одному из них.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 взаимодействие двух организмо</w:t>
      </w:r>
      <w:r w:rsidR="00882826">
        <w:rPr>
          <w:rFonts w:ascii="Times New Roman" w:hAnsi="Times New Roman" w:cs="Times New Roman"/>
          <w:sz w:val="24"/>
          <w:szCs w:val="24"/>
        </w:rPr>
        <w:t>в, при котором один из них пита</w:t>
      </w:r>
      <w:r w:rsidRPr="00303EAB">
        <w:rPr>
          <w:rFonts w:ascii="Times New Roman" w:hAnsi="Times New Roman" w:cs="Times New Roman"/>
          <w:sz w:val="24"/>
          <w:szCs w:val="24"/>
        </w:rPr>
        <w:t>ется за счет другого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По форме слоевища лишайники делят на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листовые, кустистые и древесные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листовые, стеблевые и кустистые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плоские, кустовые и листовые.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 листовые, кустовые и накипные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Лишайники редко встречаются в городах, потому что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А. очень чувствительны к загрязнению воздуха      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очень чувствительны к недостатку света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В. им не хватает влаги для нормальной жизнедеятельности</w:t>
      </w:r>
    </w:p>
    <w:p w:rsid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для посадок в черте города обычно выбирают те виды деревьев, на   которых лишайники не встречаются</w:t>
      </w:r>
    </w:p>
    <w:p w:rsidR="00882826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5. Лишайники размножаются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А. спорами</w:t>
      </w:r>
      <w:r w:rsidRPr="00303EAB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Б. кусочками слоевища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В. особыми клетками, состоящими из водоросли и гриба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Г. всеми перечисленными способами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826" w:rsidRDefault="00882826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Проверочный тест на тему:</w:t>
      </w: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«Разнообразие организмов на планете Земля»</w:t>
      </w: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03EAB" w:rsidRPr="00303EAB">
        <w:rPr>
          <w:rFonts w:ascii="Times New Roman" w:hAnsi="Times New Roman" w:cs="Times New Roman"/>
          <w:sz w:val="24"/>
          <w:szCs w:val="24"/>
        </w:rPr>
        <w:t>В природном сообществе растения обычно выполняют функцию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потребителя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Б) производителя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В) разлагателя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хищника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Самое бедное разнообразие животных свойственно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Африке  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Б) Австралии              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В) Антарктиде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Евразии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Круговорот веществ в природе включает в себя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А) производителей, потребителей, хищников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Б) производителей, потребителей, разлагателей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В)</w:t>
      </w:r>
      <w:r w:rsidR="00882826">
        <w:rPr>
          <w:rFonts w:ascii="Times New Roman" w:hAnsi="Times New Roman" w:cs="Times New Roman"/>
          <w:sz w:val="24"/>
          <w:szCs w:val="24"/>
        </w:rPr>
        <w:t xml:space="preserve"> </w:t>
      </w:r>
      <w:r w:rsidRPr="00303EAB">
        <w:rPr>
          <w:rFonts w:ascii="Times New Roman" w:hAnsi="Times New Roman" w:cs="Times New Roman"/>
          <w:sz w:val="24"/>
          <w:szCs w:val="24"/>
        </w:rPr>
        <w:t>потребителей, разлагателей, хищников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производителей, потребителей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Гетеротрофы – это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А) организмы, получающие готовые неорганические вещества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Б) организмы, способные превращать неорганические вещества в органические под действием энергии солнца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В) организмы, получающие готовые органические вещества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организмы, способные жить без поступления органических веществ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5. Совокупность организмов, тесно взаимодействующие между собой и обитающие на одной территории это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Гетеротрофы  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Б) Автотрофы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В) Природное сообщество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Пищевая цепь организмов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6. Вставьте пропущенные слова: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1) Воздействие людей на природу – это ____________ фактор.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2) Воздействие климата на организмы – это ____________ фактор.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Контрольная работа по теме:</w:t>
      </w: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«Жизнь организмов на разных средах»</w:t>
      </w:r>
    </w:p>
    <w:p w:rsidR="00303EAB" w:rsidRPr="00882826" w:rsidRDefault="00303EAB" w:rsidP="00882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826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A42ECD" w:rsidRDefault="00303EAB" w:rsidP="00303E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ECD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03EAB" w:rsidRPr="00303EAB">
        <w:rPr>
          <w:rFonts w:ascii="Times New Roman" w:hAnsi="Times New Roman" w:cs="Times New Roman"/>
          <w:sz w:val="24"/>
          <w:szCs w:val="24"/>
        </w:rPr>
        <w:t>Сколько всего сред жизни Вы знаете?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1                       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) 2                                  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) 3                          </w:t>
      </w: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03EAB" w:rsidRPr="00303EAB">
        <w:rPr>
          <w:rFonts w:ascii="Times New Roman" w:hAnsi="Times New Roman" w:cs="Times New Roman"/>
          <w:sz w:val="24"/>
          <w:szCs w:val="24"/>
        </w:rPr>
        <w:t>) 4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2.  В какой среде обитает человек?</w:t>
      </w:r>
    </w:p>
    <w:p w:rsidR="008D3EEC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водной  </w:t>
      </w:r>
    </w:p>
    <w:p w:rsidR="00882826" w:rsidRDefault="008D3EEC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8D3EEC">
        <w:rPr>
          <w:rFonts w:ascii="Times New Roman" w:hAnsi="Times New Roman" w:cs="Times New Roman"/>
          <w:sz w:val="24"/>
          <w:szCs w:val="24"/>
        </w:rPr>
        <w:t xml:space="preserve">) в организменной                 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303EAB" w:rsidRPr="00303EAB" w:rsidRDefault="008D3EEC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82826">
        <w:rPr>
          <w:rFonts w:ascii="Times New Roman" w:hAnsi="Times New Roman" w:cs="Times New Roman"/>
          <w:sz w:val="24"/>
          <w:szCs w:val="24"/>
        </w:rPr>
        <w:t>)  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почвенной</w:t>
      </w: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наземно-воздушной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3. Самая разнообразная среда это: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 водная     </w:t>
      </w:r>
    </w:p>
    <w:p w:rsidR="00882826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Б) организменная 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3EAB" w:rsidRPr="00303EAB">
        <w:rPr>
          <w:rFonts w:ascii="Times New Roman" w:hAnsi="Times New Roman" w:cs="Times New Roman"/>
          <w:sz w:val="24"/>
          <w:szCs w:val="24"/>
        </w:rPr>
        <w:t>)  почвенная</w:t>
      </w: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н</w:t>
      </w:r>
      <w:r w:rsidR="00303EAB" w:rsidRPr="00303EAB">
        <w:rPr>
          <w:rFonts w:ascii="Times New Roman" w:hAnsi="Times New Roman" w:cs="Times New Roman"/>
          <w:sz w:val="24"/>
          <w:szCs w:val="24"/>
        </w:rPr>
        <w:t>аземно-воздушная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4. В какой среде живут паразитические черви?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водной</w:t>
      </w:r>
    </w:p>
    <w:p w:rsidR="00882826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2826">
        <w:rPr>
          <w:rFonts w:ascii="Times New Roman" w:hAnsi="Times New Roman" w:cs="Times New Roman"/>
          <w:sz w:val="24"/>
          <w:szCs w:val="24"/>
        </w:rPr>
        <w:t xml:space="preserve">Б) в организменной                 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почвенной</w:t>
      </w:r>
    </w:p>
    <w:p w:rsidR="00303EAB" w:rsidRPr="00303EAB" w:rsidRDefault="00882826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 н</w:t>
      </w:r>
      <w:r w:rsidR="00303EAB" w:rsidRPr="00303EAB">
        <w:rPr>
          <w:rFonts w:ascii="Times New Roman" w:hAnsi="Times New Roman" w:cs="Times New Roman"/>
          <w:sz w:val="24"/>
          <w:szCs w:val="24"/>
        </w:rPr>
        <w:t>аземно-воздушной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5. К факторам неживой природы относятся:</w:t>
      </w:r>
    </w:p>
    <w:p w:rsidR="00A42ECD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свет, вода, температура                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</w:t>
      </w:r>
      <w:r w:rsidR="00303EAB" w:rsidRPr="00303EAB">
        <w:rPr>
          <w:rFonts w:ascii="Times New Roman" w:hAnsi="Times New Roman" w:cs="Times New Roman"/>
          <w:sz w:val="24"/>
          <w:szCs w:val="24"/>
        </w:rPr>
        <w:t>вет, птицы, вода</w:t>
      </w:r>
    </w:p>
    <w:p w:rsidR="00A42ECD" w:rsidRPr="00303EAB" w:rsidRDefault="00A42ECD" w:rsidP="00A42E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</w:t>
      </w:r>
      <w:r w:rsidRPr="00303EAB">
        <w:rPr>
          <w:rFonts w:ascii="Times New Roman" w:hAnsi="Times New Roman" w:cs="Times New Roman"/>
          <w:sz w:val="24"/>
          <w:szCs w:val="24"/>
        </w:rPr>
        <w:t>аяц, деревья, черви</w:t>
      </w:r>
    </w:p>
    <w:p w:rsidR="00303EAB" w:rsidRPr="00303EAB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еревья, вода, осадки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6. К факторам живой природы относятся:</w:t>
      </w:r>
    </w:p>
    <w:p w:rsidR="00A42ECD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свет, вода, температура                 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</w:t>
      </w:r>
      <w:r w:rsidR="00303EAB" w:rsidRPr="00303EAB">
        <w:rPr>
          <w:rFonts w:ascii="Times New Roman" w:hAnsi="Times New Roman" w:cs="Times New Roman"/>
          <w:sz w:val="24"/>
          <w:szCs w:val="24"/>
        </w:rPr>
        <w:t>вет, птицы, вода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</w:t>
      </w:r>
      <w:r w:rsidRPr="00A42ECD">
        <w:rPr>
          <w:rFonts w:ascii="Times New Roman" w:hAnsi="Times New Roman" w:cs="Times New Roman"/>
          <w:sz w:val="24"/>
          <w:szCs w:val="24"/>
        </w:rPr>
        <w:t>аяц, птицы, черви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303EAB" w:rsidRPr="00303EAB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еревья, вода, осадки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7. К антропогенным факторам относятся: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ыхлопы промышленности, загрязнение воды, вырубка леса        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</w:t>
      </w:r>
      <w:r w:rsidR="00303EAB" w:rsidRPr="00303EAB">
        <w:rPr>
          <w:rFonts w:ascii="Times New Roman" w:hAnsi="Times New Roman" w:cs="Times New Roman"/>
          <w:sz w:val="24"/>
          <w:szCs w:val="24"/>
        </w:rPr>
        <w:t>вет, птицы, вода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</w:t>
      </w:r>
      <w:r w:rsidRPr="00A42ECD">
        <w:rPr>
          <w:rFonts w:ascii="Times New Roman" w:hAnsi="Times New Roman" w:cs="Times New Roman"/>
          <w:sz w:val="24"/>
          <w:szCs w:val="24"/>
        </w:rPr>
        <w:t>аяц, деревья, черви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303EAB" w:rsidRPr="00303EAB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еревья, вода, осадки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7. В природном сообществе растения обычно выполняют функцию</w:t>
      </w:r>
    </w:p>
    <w:p w:rsidR="00A42ECD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потребителя                             </w:t>
      </w:r>
    </w:p>
    <w:p w:rsidR="00A42ECD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Б) производителя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ECD">
        <w:rPr>
          <w:rFonts w:ascii="Times New Roman" w:hAnsi="Times New Roman" w:cs="Times New Roman"/>
          <w:sz w:val="24"/>
          <w:szCs w:val="24"/>
        </w:rPr>
        <w:t>В) разлагателя</w:t>
      </w:r>
      <w:r w:rsidR="00303EAB" w:rsidRPr="00A42ECD">
        <w:rPr>
          <w:rFonts w:ascii="Times New Roman" w:hAnsi="Times New Roman" w:cs="Times New Roman"/>
          <w:sz w:val="24"/>
          <w:szCs w:val="24"/>
        </w:rPr>
        <w:t xml:space="preserve"> 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хищника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8. Самое бедное разнообразие животных свойственно</w:t>
      </w:r>
    </w:p>
    <w:p w:rsidR="00A42ECD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Африке                            </w:t>
      </w:r>
    </w:p>
    <w:p w:rsidR="00A42ECD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Б) Австралии 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ECD">
        <w:rPr>
          <w:rFonts w:ascii="Times New Roman" w:hAnsi="Times New Roman" w:cs="Times New Roman"/>
          <w:sz w:val="24"/>
          <w:szCs w:val="24"/>
        </w:rPr>
        <w:t>В) Антарктиде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Евразии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9. Круговорот веществ в природе включает в себя: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А) производителей, потребителей, хищников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Б) производителей, потребителей, разлагателей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В)</w:t>
      </w:r>
      <w:r w:rsidR="00A42ECD">
        <w:rPr>
          <w:rFonts w:ascii="Times New Roman" w:hAnsi="Times New Roman" w:cs="Times New Roman"/>
          <w:sz w:val="24"/>
          <w:szCs w:val="24"/>
        </w:rPr>
        <w:t xml:space="preserve"> </w:t>
      </w:r>
      <w:r w:rsidRPr="00303EAB">
        <w:rPr>
          <w:rFonts w:ascii="Times New Roman" w:hAnsi="Times New Roman" w:cs="Times New Roman"/>
          <w:sz w:val="24"/>
          <w:szCs w:val="24"/>
        </w:rPr>
        <w:t>потребителей, разлагателей, хищников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производителей, потребителей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10. Гетеротрофы – это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А) организмы, получающие готовые неорганические вещества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Б) организмы, способные превращать неорганические вещества в органические под действием энергии солнца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В) организмы, получающие готовые органические вещества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Г) организмы, способные жить без поступления органических веществ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11. Совокупность организмов, тесно взаимодействующие между собой и обитающие на одной территории это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етеротрофы                    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</w:t>
      </w:r>
      <w:r w:rsidR="00303EAB" w:rsidRPr="00303EAB">
        <w:rPr>
          <w:rFonts w:ascii="Times New Roman" w:hAnsi="Times New Roman" w:cs="Times New Roman"/>
          <w:sz w:val="24"/>
          <w:szCs w:val="24"/>
        </w:rPr>
        <w:t>втотрофы</w:t>
      </w:r>
    </w:p>
    <w:p w:rsidR="00A42ECD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</w:t>
      </w:r>
      <w:r w:rsidRPr="00A42ECD">
        <w:rPr>
          <w:rFonts w:ascii="Times New Roman" w:hAnsi="Times New Roman" w:cs="Times New Roman"/>
          <w:sz w:val="24"/>
          <w:szCs w:val="24"/>
        </w:rPr>
        <w:t>риродное сообщество</w:t>
      </w:r>
      <w:r w:rsidR="00303EAB" w:rsidRPr="00303EA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03EAB" w:rsidRPr="00303EAB" w:rsidRDefault="00A42ECD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</w:t>
      </w:r>
      <w:r w:rsidR="00303EAB" w:rsidRPr="00303EAB">
        <w:rPr>
          <w:rFonts w:ascii="Times New Roman" w:hAnsi="Times New Roman" w:cs="Times New Roman"/>
          <w:sz w:val="24"/>
          <w:szCs w:val="24"/>
        </w:rPr>
        <w:t>ищевая цепь организмов</w:t>
      </w:r>
    </w:p>
    <w:p w:rsidR="00303EAB" w:rsidRPr="00A42ECD" w:rsidRDefault="00303EAB" w:rsidP="00303E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ECD">
        <w:rPr>
          <w:rFonts w:ascii="Times New Roman" w:hAnsi="Times New Roman" w:cs="Times New Roman"/>
          <w:b/>
          <w:sz w:val="24"/>
          <w:szCs w:val="24"/>
        </w:rPr>
        <w:t>Часть Б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12. Вставьте пропущенные слова: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1) Воздействие людей на природу – это ____________ фактор.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2) Воздействие климата на организмы – это ____________ фактор.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13. Найдите пару определениям пункта А из пункта Б (что чему соответствует?)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А) Автотрофы, гетеротрофы, пищевая цепь.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Б) Животные, цепь питания организмов, растения.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>14. Приведите пример приспособленности организмов к среде своего обитания.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15. Приведите пример </w:t>
      </w:r>
      <w:r w:rsidR="00A42ECD">
        <w:rPr>
          <w:rFonts w:ascii="Times New Roman" w:hAnsi="Times New Roman" w:cs="Times New Roman"/>
          <w:sz w:val="24"/>
          <w:szCs w:val="24"/>
        </w:rPr>
        <w:t>круговорота веществ в природе (</w:t>
      </w:r>
      <w:r w:rsidRPr="00303EAB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</w:p>
    <w:p w:rsidR="00303EAB" w:rsidRPr="00303EAB" w:rsidRDefault="00303EAB" w:rsidP="00303E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EAB">
        <w:rPr>
          <w:rFonts w:ascii="Times New Roman" w:hAnsi="Times New Roman" w:cs="Times New Roman"/>
          <w:sz w:val="24"/>
          <w:szCs w:val="24"/>
        </w:rPr>
        <w:t xml:space="preserve">    пищевой цепи организмов).</w:t>
      </w: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6D3">
        <w:rPr>
          <w:rFonts w:ascii="Times New Roman" w:hAnsi="Times New Roman" w:cs="Times New Roman"/>
          <w:b/>
          <w:sz w:val="24"/>
          <w:szCs w:val="24"/>
        </w:rPr>
        <w:t>Контрольная работа по теме «Биология – наука о живом мире»</w:t>
      </w:r>
    </w:p>
    <w:p w:rsidR="00FE6893" w:rsidRPr="007026D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6D3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7026D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7026D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6D3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6D3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026D3">
        <w:rPr>
          <w:rFonts w:ascii="Times New Roman" w:hAnsi="Times New Roman" w:cs="Times New Roman"/>
          <w:sz w:val="24"/>
          <w:szCs w:val="24"/>
        </w:rPr>
        <w:t xml:space="preserve"> Наука о живой природе носит название: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физика;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химия;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география;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биология.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2.</w:t>
      </w:r>
      <w:r w:rsidRPr="007026D3">
        <w:rPr>
          <w:rFonts w:ascii="Times New Roman" w:hAnsi="Times New Roman" w:cs="Times New Roman"/>
          <w:sz w:val="24"/>
          <w:szCs w:val="24"/>
        </w:rPr>
        <w:t xml:space="preserve">  Реакция организмов на изменения в окружающей среде называется: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раздражимостью;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>) обменом веществ;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26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питанием;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движением.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3.</w:t>
      </w:r>
      <w:r w:rsidRPr="007026D3">
        <w:rPr>
          <w:rFonts w:ascii="Times New Roman" w:hAnsi="Times New Roman" w:cs="Times New Roman"/>
          <w:sz w:val="24"/>
          <w:szCs w:val="24"/>
        </w:rPr>
        <w:t xml:space="preserve"> Метод, применяемый в лабораторных условиях: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описание;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>) наблюдение;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моделирование;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7026D3">
        <w:rPr>
          <w:rFonts w:ascii="Times New Roman" w:hAnsi="Times New Roman" w:cs="Times New Roman"/>
          <w:sz w:val="24"/>
          <w:szCs w:val="24"/>
        </w:rPr>
        <w:t>) измерение.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4.</w:t>
      </w:r>
      <w:r w:rsidRPr="007026D3">
        <w:rPr>
          <w:rFonts w:ascii="Times New Roman" w:hAnsi="Times New Roman" w:cs="Times New Roman"/>
          <w:sz w:val="24"/>
          <w:szCs w:val="24"/>
        </w:rPr>
        <w:t xml:space="preserve"> Самый простой увеличительный прибор: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микроскоп;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телескоп;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бинокль;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лупа.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7026D3">
        <w:rPr>
          <w:rFonts w:ascii="Times New Roman" w:hAnsi="Times New Roman" w:cs="Times New Roman"/>
          <w:sz w:val="24"/>
          <w:szCs w:val="24"/>
        </w:rPr>
        <w:t>Учёный, впервые применивший микроскоп для изучения строения расте</w:t>
      </w:r>
      <w:r>
        <w:rPr>
          <w:rFonts w:ascii="Times New Roman" w:hAnsi="Times New Roman" w:cs="Times New Roman"/>
          <w:sz w:val="24"/>
          <w:szCs w:val="24"/>
        </w:rPr>
        <w:t>ний: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Антоний ван Левенгук;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>) Роберт Гук;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Карл Линней;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4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Чарлз Дарвин.                                                          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6.</w:t>
      </w:r>
      <w:r w:rsidRPr="007026D3">
        <w:rPr>
          <w:rFonts w:ascii="Times New Roman" w:hAnsi="Times New Roman" w:cs="Times New Roman"/>
          <w:sz w:val="24"/>
          <w:szCs w:val="24"/>
        </w:rPr>
        <w:t xml:space="preserve"> На каком рисунке изображена основная ткань растения?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</w:t>
      </w:r>
      <w:r w:rsidRPr="00702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66B12" wp14:editId="39C66755">
            <wp:extent cx="1285875" cy="1307043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06" cy="13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)   </w:t>
      </w:r>
      <w:r w:rsidRPr="00702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700E6" wp14:editId="6F6A22F0">
            <wp:extent cx="1209675" cy="132071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814" cy="13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)  </w:t>
      </w:r>
      <w:r w:rsidRPr="00702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B318B" wp14:editId="6F38921C">
            <wp:extent cx="1285875" cy="1269802"/>
            <wp:effectExtent l="19050" t="0" r="9525" b="0"/>
            <wp:docPr id="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13" cy="127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)     </w:t>
      </w:r>
      <w:r w:rsidRPr="007026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A3C99" wp14:editId="0303A050">
            <wp:extent cx="1244496" cy="1331829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96" cy="133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Pr="007026D3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7.</w:t>
      </w:r>
      <w:r w:rsidRPr="007026D3">
        <w:rPr>
          <w:rFonts w:ascii="Times New Roman" w:hAnsi="Times New Roman" w:cs="Times New Roman"/>
          <w:sz w:val="24"/>
          <w:szCs w:val="24"/>
        </w:rPr>
        <w:t xml:space="preserve"> Хлорофилл – пигмент: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жёлтый;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зелёный;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красный;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оранжевый.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8.</w:t>
      </w:r>
      <w:r w:rsidRPr="007026D3">
        <w:rPr>
          <w:rFonts w:ascii="Times New Roman" w:hAnsi="Times New Roman" w:cs="Times New Roman"/>
          <w:sz w:val="24"/>
          <w:szCs w:val="24"/>
        </w:rPr>
        <w:t xml:space="preserve"> Клетчатка (целлюлоза) – это: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26D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белок;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жир;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углевод;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витамин.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7026D3">
        <w:rPr>
          <w:rFonts w:ascii="Times New Roman" w:hAnsi="Times New Roman" w:cs="Times New Roman"/>
          <w:sz w:val="24"/>
          <w:szCs w:val="24"/>
        </w:rPr>
        <w:t>Основная наследственная информация в клетке хранится в: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ядре;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цитоплазме;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вакуолях;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клеточной стенке.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>10.</w:t>
      </w:r>
      <w:r w:rsidRPr="007026D3">
        <w:rPr>
          <w:rFonts w:ascii="Times New Roman" w:hAnsi="Times New Roman" w:cs="Times New Roman"/>
          <w:sz w:val="24"/>
          <w:szCs w:val="24"/>
        </w:rPr>
        <w:t xml:space="preserve"> В образовании сложных молекул белка участвуют: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вакуоли;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хлоропласты;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рибосомы;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поры.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7026D3">
        <w:rPr>
          <w:rFonts w:ascii="Times New Roman" w:hAnsi="Times New Roman" w:cs="Times New Roman"/>
          <w:sz w:val="24"/>
          <w:szCs w:val="24"/>
        </w:rPr>
        <w:t>Главное проявление жизни клетки и всего организма: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движение цитоплазмы;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>) рост;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обмен веществ;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размножение.           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026D3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7026D3">
        <w:rPr>
          <w:rFonts w:ascii="Times New Roman" w:hAnsi="Times New Roman" w:cs="Times New Roman"/>
          <w:sz w:val="24"/>
          <w:szCs w:val="24"/>
        </w:rPr>
        <w:t xml:space="preserve">Между позициями первого и второго столбцов приведённой ниже таблицы имеется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026D3">
        <w:rPr>
          <w:rFonts w:ascii="Times New Roman" w:hAnsi="Times New Roman" w:cs="Times New Roman"/>
          <w:sz w:val="24"/>
          <w:szCs w:val="24"/>
        </w:rPr>
        <w:t>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7026D3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7026D3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</w:p>
        </w:tc>
      </w:tr>
      <w:tr w:rsidR="00FE6893" w:rsidRPr="007026D3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клетка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26D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D3">
        <w:rPr>
          <w:rFonts w:ascii="Times New Roman" w:hAnsi="Times New Roman" w:cs="Times New Roman"/>
          <w:sz w:val="24"/>
          <w:szCs w:val="24"/>
        </w:rPr>
        <w:t xml:space="preserve"> Какое понятие следует вписать на место пропуска в этой таблице?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6D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цитоплазма;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26D3">
        <w:rPr>
          <w:rFonts w:ascii="Times New Roman" w:hAnsi="Times New Roman" w:cs="Times New Roman"/>
          <w:sz w:val="24"/>
          <w:szCs w:val="24"/>
        </w:rPr>
        <w:t xml:space="preserve">) лист;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026D3">
        <w:rPr>
          <w:rFonts w:ascii="Times New Roman" w:hAnsi="Times New Roman" w:cs="Times New Roman"/>
          <w:sz w:val="24"/>
          <w:szCs w:val="24"/>
        </w:rPr>
        <w:t xml:space="preserve">) цветок;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26D3">
        <w:rPr>
          <w:rFonts w:ascii="Times New Roman" w:hAnsi="Times New Roman" w:cs="Times New Roman"/>
          <w:sz w:val="24"/>
          <w:szCs w:val="24"/>
        </w:rPr>
        <w:t>) плод.</w:t>
      </w:r>
    </w:p>
    <w:p w:rsidR="00FE6893" w:rsidRPr="007026D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6D3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7026D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026D3">
        <w:rPr>
          <w:rFonts w:ascii="Times New Roman" w:hAnsi="Times New Roman" w:cs="Times New Roman"/>
          <w:b/>
          <w:sz w:val="24"/>
          <w:szCs w:val="24"/>
        </w:rPr>
        <w:t>1.</w:t>
      </w:r>
      <w:r w:rsidRPr="007026D3">
        <w:rPr>
          <w:rFonts w:ascii="Times New Roman" w:hAnsi="Times New Roman" w:cs="Times New Roman"/>
          <w:sz w:val="24"/>
          <w:szCs w:val="24"/>
        </w:rPr>
        <w:t xml:space="preserve"> Каковы части микроскопа? Выберите три верных ответа из шести.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26D3">
        <w:rPr>
          <w:rFonts w:ascii="Times New Roman" w:hAnsi="Times New Roman" w:cs="Times New Roman"/>
          <w:sz w:val="24"/>
          <w:szCs w:val="24"/>
        </w:rPr>
        <w:t xml:space="preserve"> Покровное стекло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26D3">
        <w:rPr>
          <w:rFonts w:ascii="Times New Roman" w:hAnsi="Times New Roman" w:cs="Times New Roman"/>
          <w:sz w:val="24"/>
          <w:szCs w:val="24"/>
        </w:rPr>
        <w:t xml:space="preserve"> Объектив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26D3">
        <w:rPr>
          <w:rFonts w:ascii="Times New Roman" w:hAnsi="Times New Roman" w:cs="Times New Roman"/>
          <w:sz w:val="24"/>
          <w:szCs w:val="24"/>
        </w:rPr>
        <w:t xml:space="preserve"> Зеркало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26D3">
        <w:rPr>
          <w:rFonts w:ascii="Times New Roman" w:hAnsi="Times New Roman" w:cs="Times New Roman"/>
          <w:sz w:val="24"/>
          <w:szCs w:val="24"/>
        </w:rPr>
        <w:t xml:space="preserve"> Препаровальная игла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26D3">
        <w:rPr>
          <w:rFonts w:ascii="Times New Roman" w:hAnsi="Times New Roman" w:cs="Times New Roman"/>
          <w:sz w:val="24"/>
          <w:szCs w:val="24"/>
        </w:rPr>
        <w:t xml:space="preserve"> Предметный столик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26D3">
        <w:rPr>
          <w:rFonts w:ascii="Times New Roman" w:hAnsi="Times New Roman" w:cs="Times New Roman"/>
          <w:sz w:val="24"/>
          <w:szCs w:val="24"/>
        </w:rPr>
        <w:t xml:space="preserve"> Пинце</w:t>
      </w:r>
      <w:r>
        <w:rPr>
          <w:rFonts w:ascii="Times New Roman" w:hAnsi="Times New Roman" w:cs="Times New Roman"/>
          <w:sz w:val="24"/>
          <w:szCs w:val="24"/>
        </w:rPr>
        <w:t>т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026D3">
        <w:rPr>
          <w:rFonts w:ascii="Times New Roman" w:hAnsi="Times New Roman" w:cs="Times New Roman"/>
          <w:b/>
          <w:sz w:val="24"/>
          <w:szCs w:val="24"/>
        </w:rPr>
        <w:t>2.</w:t>
      </w:r>
      <w:r w:rsidRPr="007026D3">
        <w:rPr>
          <w:rFonts w:ascii="Times New Roman" w:hAnsi="Times New Roman" w:cs="Times New Roman"/>
          <w:sz w:val="24"/>
          <w:szCs w:val="24"/>
        </w:rPr>
        <w:t xml:space="preserve">  Установите соответствие между характеристикой и органоидами клетки, которым она соответствует. Для этого к каждому из первого столбца подберите элемент второго столбца. Впишите в  таблицу цифры выбранных ответов.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26D3">
        <w:rPr>
          <w:rFonts w:ascii="Times New Roman" w:hAnsi="Times New Roman" w:cs="Times New Roman"/>
          <w:sz w:val="24"/>
          <w:szCs w:val="24"/>
        </w:rPr>
        <w:t xml:space="preserve"> ХАРАКТЕРИСТИКА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026D3">
        <w:rPr>
          <w:rFonts w:ascii="Times New Roman" w:hAnsi="Times New Roman" w:cs="Times New Roman"/>
          <w:sz w:val="24"/>
          <w:szCs w:val="24"/>
        </w:rPr>
        <w:t xml:space="preserve">  ОРГАНОИД КЛЕТКИ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А) Резервуары, в которых накапливаются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запасные питательные вещества и продукты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жизнедеятельности, ненужные клетке.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1) Вакуоли</w:t>
      </w:r>
      <w:r w:rsidRPr="007026D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Б) Маленькие округлые тельца.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В) У растений наполняются клеточным соком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2) Хлоропласты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в процессе всей жизни клетки.              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Г) Содержат особое вещество зелёного цвета –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пигмент хлорофилл.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Д) Участвуют в создании органических веществ 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из неорганических.           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7026D3" w:rsidTr="003F18F5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7026D3" w:rsidTr="003F18F5">
        <w:trPr>
          <w:trHeight w:val="13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Ответ:</w:t>
      </w: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026D3">
        <w:rPr>
          <w:rFonts w:ascii="Times New Roman" w:hAnsi="Times New Roman" w:cs="Times New Roman"/>
          <w:b/>
          <w:sz w:val="24"/>
          <w:szCs w:val="24"/>
        </w:rPr>
        <w:t>3.</w:t>
      </w:r>
      <w:r w:rsidRPr="007026D3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тканями животных, которым она соответствует. Для этого к каждому из первого столбца подберите элемент второго столбца. Впишите в таблицу цифры выбранных ответов.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ХАРАКТЕРИСТКА                                                                             ТКАНЬ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А) Образует покровы тела (входит в состав кожи).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Б) Содержит много межклеточного вещества.                                                                                                                                                                                                                    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В) Защищает внутренние органы: предохраняет     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026D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Соединительная</w:t>
      </w:r>
      <w:r w:rsidRPr="007026D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 организм от различных повреждений и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 проникновения ненужных веществ 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2) Эпителиальная    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 чужеродных тел внутрь.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Г) Из этой ткани состоят хрящи, кости, кровь.</w:t>
      </w:r>
    </w:p>
    <w:p w:rsidR="00FE6893" w:rsidRPr="007026D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Д) В этой ткани почти нет межклеточного вещества.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7026D3" w:rsidTr="003F18F5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7026D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6D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7026D3" w:rsidTr="003F18F5">
        <w:trPr>
          <w:trHeight w:val="31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7026D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6D3">
        <w:rPr>
          <w:rFonts w:ascii="Times New Roman" w:hAnsi="Times New Roman" w:cs="Times New Roman"/>
          <w:sz w:val="24"/>
          <w:szCs w:val="24"/>
        </w:rPr>
        <w:t xml:space="preserve">           Ответ:</w:t>
      </w:r>
    </w:p>
    <w:p w:rsidR="00FE6893" w:rsidRPr="007026D3" w:rsidRDefault="00FE6893" w:rsidP="00FE6893">
      <w:pPr>
        <w:pStyle w:val="210"/>
        <w:ind w:firstLine="0"/>
        <w:jc w:val="right"/>
        <w:rPr>
          <w:b w:val="0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7026D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7026D3">
        <w:rPr>
          <w:sz w:val="24"/>
          <w:szCs w:val="24"/>
        </w:rPr>
        <w:t>Часть С</w:t>
      </w:r>
    </w:p>
    <w:p w:rsidR="00FE6893" w:rsidRPr="007026D3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Pr="007026D3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С</w:t>
      </w:r>
      <w:r w:rsidRPr="007026D3">
        <w:rPr>
          <w:sz w:val="24"/>
          <w:szCs w:val="24"/>
        </w:rPr>
        <w:t>1.</w:t>
      </w:r>
      <w:r w:rsidRPr="007026D3">
        <w:rPr>
          <w:b w:val="0"/>
          <w:sz w:val="24"/>
          <w:szCs w:val="24"/>
        </w:rPr>
        <w:t xml:space="preserve"> Объясните, почему знания о живых организмах важны каждому человеку. </w:t>
      </w:r>
    </w:p>
    <w:p w:rsidR="00FE6893" w:rsidRDefault="00FE6893" w:rsidP="00FE6893">
      <w:pPr>
        <w:pStyle w:val="210"/>
        <w:ind w:firstLine="0"/>
        <w:jc w:val="both"/>
        <w:rPr>
          <w:sz w:val="24"/>
          <w:szCs w:val="24"/>
        </w:rPr>
      </w:pPr>
    </w:p>
    <w:p w:rsidR="00FE6893" w:rsidRPr="006641A8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С</w:t>
      </w:r>
      <w:r w:rsidRPr="007026D3">
        <w:rPr>
          <w:sz w:val="24"/>
          <w:szCs w:val="24"/>
        </w:rPr>
        <w:t>2.</w:t>
      </w:r>
      <w:r w:rsidRPr="007026D3">
        <w:rPr>
          <w:b w:val="0"/>
          <w:sz w:val="24"/>
          <w:szCs w:val="24"/>
        </w:rPr>
        <w:t xml:space="preserve"> Каковы отличия растительной клетки от животной?</w:t>
      </w:r>
    </w:p>
    <w:p w:rsidR="00FE6893" w:rsidRPr="00945F0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F08">
        <w:rPr>
          <w:rFonts w:ascii="Times New Roman" w:hAnsi="Times New Roman" w:cs="Times New Roman"/>
          <w:b/>
          <w:sz w:val="24"/>
          <w:szCs w:val="24"/>
        </w:rPr>
        <w:t>Контрольная работа по теме «Биология – наука о живом мире»</w:t>
      </w:r>
    </w:p>
    <w:p w:rsidR="00FE6893" w:rsidRPr="00945F0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F0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945F0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FE6893" w:rsidRPr="00945F0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F08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F08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945F08">
        <w:rPr>
          <w:rFonts w:ascii="Times New Roman" w:hAnsi="Times New Roman" w:cs="Times New Roman"/>
          <w:sz w:val="24"/>
          <w:szCs w:val="24"/>
        </w:rPr>
        <w:t>Наука о клетке носит название: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биология;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цитология;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география;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микология.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>2.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Приобретение организмом новых свойств называется: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45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ростом;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обменом веществ;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развитием;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размножением.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b/>
          <w:sz w:val="24"/>
          <w:szCs w:val="24"/>
        </w:rPr>
        <w:t>3.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Метод изучения природы, в ходе которого происходит рассматривание изменяющейся 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окраски листьев: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наблюдение;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эксперимент;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измерение;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сравнение.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>4.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Основная часть микроскопа: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зеркало;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предметный столик;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тубус;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штатив.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945F08">
        <w:rPr>
          <w:rFonts w:ascii="Times New Roman" w:hAnsi="Times New Roman" w:cs="Times New Roman"/>
          <w:sz w:val="24"/>
          <w:szCs w:val="24"/>
        </w:rPr>
        <w:t>Учёный, усовершенствовавший микроскоп, добившись увеличения в 270 раз и увидев-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5F08">
        <w:rPr>
          <w:rFonts w:ascii="Times New Roman" w:hAnsi="Times New Roman" w:cs="Times New Roman"/>
          <w:sz w:val="24"/>
          <w:szCs w:val="24"/>
        </w:rPr>
        <w:t>ший мир микроскопических организмов: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Роберт Гук;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>) Аристотель;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Теофраст;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Антоний ван Левенгук.                                                             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>6.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На каком рисунке изображена мышечная ткань?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5F08"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94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9D1AA" wp14:editId="085D2DDF">
            <wp:extent cx="1285875" cy="1269802"/>
            <wp:effectExtent l="19050" t="0" r="9525" b="0"/>
            <wp:docPr id="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13" cy="127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)  </w:t>
      </w:r>
      <w:r w:rsidRPr="0094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57696" wp14:editId="419349A2">
            <wp:extent cx="1209675" cy="1320718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814" cy="13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)   </w:t>
      </w:r>
      <w:r w:rsidRPr="0094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CB07B" wp14:editId="2C8B365A">
            <wp:extent cx="1285875" cy="1307043"/>
            <wp:effectExtent l="19050" t="0" r="9525" b="0"/>
            <wp:docPr id="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06" cy="13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)    </w:t>
      </w:r>
      <w:r w:rsidRPr="00945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0E219" wp14:editId="63DEDD41">
            <wp:extent cx="1244496" cy="1331829"/>
            <wp:effectExtent l="19050" t="0" r="0" b="0"/>
            <wp:docPr id="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96" cy="133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F0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</w:t>
      </w:r>
      <w:r w:rsidRPr="00945F08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>7.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Клеточный сок в клетках растений накапливается в: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цитоплазме;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вакуолях;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ядре;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хлоропластах.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>8.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Гемоглобин – это: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жир;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белок крови;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витамин;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углевод.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945F08">
        <w:rPr>
          <w:rFonts w:ascii="Times New Roman" w:hAnsi="Times New Roman" w:cs="Times New Roman"/>
          <w:sz w:val="24"/>
          <w:szCs w:val="24"/>
        </w:rPr>
        <w:t>Клетку окружает и отделяет от внешней среды: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ядро;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цитоплазма;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вакуоль;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клеточная мембрана.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>10.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Клеточная стенка растительных клеток образована углеводом: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глюкозой;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крахмалом;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целлюлозой;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сахарозой.   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945F08">
        <w:rPr>
          <w:rFonts w:ascii="Times New Roman" w:hAnsi="Times New Roman" w:cs="Times New Roman"/>
          <w:sz w:val="24"/>
          <w:szCs w:val="24"/>
        </w:rPr>
        <w:t>Главные события процесса деления клетки происходят в: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цитоплазме;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рибосомах;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ядре;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вакуолях.  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45F08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945F08">
        <w:rPr>
          <w:rFonts w:ascii="Times New Roman" w:hAnsi="Times New Roman" w:cs="Times New Roman"/>
          <w:sz w:val="24"/>
          <w:szCs w:val="24"/>
        </w:rPr>
        <w:t xml:space="preserve">Между позициями первого и второго столбцов приведённой ниже таблицы имеется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45F08">
        <w:rPr>
          <w:rFonts w:ascii="Times New Roman" w:hAnsi="Times New Roman" w:cs="Times New Roman"/>
          <w:sz w:val="24"/>
          <w:szCs w:val="24"/>
        </w:rPr>
        <w:t xml:space="preserve">   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945F08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945F08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сердце</w:t>
            </w:r>
          </w:p>
        </w:tc>
      </w:tr>
      <w:tr w:rsidR="00FE6893" w:rsidRPr="00945F08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5F08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клетки;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лёгкие;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5F08">
        <w:rPr>
          <w:rFonts w:ascii="Times New Roman" w:hAnsi="Times New Roman" w:cs="Times New Roman"/>
          <w:sz w:val="24"/>
          <w:szCs w:val="24"/>
        </w:rPr>
        <w:t xml:space="preserve">) печень;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45F08">
        <w:rPr>
          <w:rFonts w:ascii="Times New Roman" w:hAnsi="Times New Roman" w:cs="Times New Roman"/>
          <w:sz w:val="24"/>
          <w:szCs w:val="24"/>
        </w:rPr>
        <w:t>) глаз.</w:t>
      </w:r>
    </w:p>
    <w:p w:rsidR="00FE6893" w:rsidRPr="00945F0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F08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945F0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945F08">
        <w:rPr>
          <w:rFonts w:ascii="Times New Roman" w:hAnsi="Times New Roman" w:cs="Times New Roman"/>
          <w:b/>
          <w:sz w:val="24"/>
          <w:szCs w:val="24"/>
        </w:rPr>
        <w:t>1.</w:t>
      </w:r>
      <w:r w:rsidRPr="00945F08">
        <w:rPr>
          <w:rFonts w:ascii="Times New Roman" w:hAnsi="Times New Roman" w:cs="Times New Roman"/>
          <w:sz w:val="24"/>
          <w:szCs w:val="24"/>
        </w:rPr>
        <w:t xml:space="preserve"> Каковы части микроскопа? Выберите три верных ответа из шести.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sz w:val="24"/>
          <w:szCs w:val="24"/>
        </w:rPr>
        <w:t xml:space="preserve"> Окуляр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sz w:val="24"/>
          <w:szCs w:val="24"/>
        </w:rPr>
        <w:t xml:space="preserve"> Предметное стекло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sz w:val="24"/>
          <w:szCs w:val="24"/>
        </w:rPr>
        <w:t xml:space="preserve"> Пипетка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sz w:val="24"/>
          <w:szCs w:val="24"/>
        </w:rPr>
        <w:t xml:space="preserve"> Тубус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sz w:val="24"/>
          <w:szCs w:val="24"/>
        </w:rPr>
        <w:t xml:space="preserve"> Пробирка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45F08">
        <w:rPr>
          <w:rFonts w:ascii="Times New Roman" w:hAnsi="Times New Roman" w:cs="Times New Roman"/>
          <w:sz w:val="24"/>
          <w:szCs w:val="24"/>
        </w:rPr>
        <w:t xml:space="preserve"> Штатив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945F08">
        <w:rPr>
          <w:rFonts w:ascii="Times New Roman" w:hAnsi="Times New Roman" w:cs="Times New Roman"/>
          <w:b/>
          <w:sz w:val="24"/>
          <w:szCs w:val="24"/>
        </w:rPr>
        <w:t>2.</w:t>
      </w:r>
      <w:r w:rsidRPr="00945F08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частями клетки, которым она со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45F08">
        <w:rPr>
          <w:rFonts w:ascii="Times New Roman" w:hAnsi="Times New Roman" w:cs="Times New Roman"/>
          <w:sz w:val="24"/>
          <w:szCs w:val="24"/>
        </w:rPr>
        <w:t>ответствует. Для этого к каждому из первого ст</w:t>
      </w:r>
      <w:r>
        <w:rPr>
          <w:rFonts w:ascii="Times New Roman" w:hAnsi="Times New Roman" w:cs="Times New Roman"/>
          <w:sz w:val="24"/>
          <w:szCs w:val="24"/>
        </w:rPr>
        <w:t xml:space="preserve">олбца подберите элемент второго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45F08">
        <w:rPr>
          <w:rFonts w:ascii="Times New Roman" w:hAnsi="Times New Roman" w:cs="Times New Roman"/>
          <w:sz w:val="24"/>
          <w:szCs w:val="24"/>
        </w:rPr>
        <w:t>столбца. Впишите в  таблицу цифры выбранных ответов.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ХАРАКТЕРИСТИКА                                                            ЧАСТЬ КЛЕТКИ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F08">
        <w:rPr>
          <w:rFonts w:ascii="Times New Roman" w:hAnsi="Times New Roman" w:cs="Times New Roman"/>
          <w:sz w:val="24"/>
          <w:szCs w:val="24"/>
        </w:rPr>
        <w:t xml:space="preserve">А) Обычно это плотное округлое тельце,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 расположенное в центральной части клетки.                 1) Цитоплазма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F08">
        <w:rPr>
          <w:rFonts w:ascii="Times New Roman" w:hAnsi="Times New Roman" w:cs="Times New Roman"/>
          <w:sz w:val="24"/>
          <w:szCs w:val="24"/>
        </w:rPr>
        <w:t xml:space="preserve">Б) Вязкое полужидкое содержимое клетки.                          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F08">
        <w:rPr>
          <w:rFonts w:ascii="Times New Roman" w:hAnsi="Times New Roman" w:cs="Times New Roman"/>
          <w:sz w:val="24"/>
          <w:szCs w:val="24"/>
        </w:rPr>
        <w:t xml:space="preserve">В) Содержит наследственный материал (хромосомы). </w:t>
      </w:r>
      <w:r>
        <w:rPr>
          <w:rFonts w:ascii="Times New Roman" w:hAnsi="Times New Roman" w:cs="Times New Roman"/>
          <w:sz w:val="24"/>
          <w:szCs w:val="24"/>
        </w:rPr>
        <w:t xml:space="preserve">       2) Ядро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F08">
        <w:rPr>
          <w:rFonts w:ascii="Times New Roman" w:hAnsi="Times New Roman" w:cs="Times New Roman"/>
          <w:sz w:val="24"/>
          <w:szCs w:val="24"/>
        </w:rPr>
        <w:t xml:space="preserve">Г) Постоянно движется (перетекает) внутри клетки. 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F08">
        <w:rPr>
          <w:rFonts w:ascii="Times New Roman" w:hAnsi="Times New Roman" w:cs="Times New Roman"/>
          <w:sz w:val="24"/>
          <w:szCs w:val="24"/>
        </w:rPr>
        <w:t>Д) Связывает все части и органоиды клетки.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Ответ: 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945F08" w:rsidTr="003F18F5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945F08" w:rsidTr="003F18F5">
        <w:trPr>
          <w:trHeight w:val="31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945F08">
        <w:rPr>
          <w:rFonts w:ascii="Times New Roman" w:hAnsi="Times New Roman" w:cs="Times New Roman"/>
          <w:b/>
          <w:sz w:val="24"/>
          <w:szCs w:val="24"/>
        </w:rPr>
        <w:t>3.</w:t>
      </w:r>
      <w:r w:rsidRPr="00945F08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тканями растений, которым она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45F08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45F08">
        <w:rPr>
          <w:rFonts w:ascii="Times New Roman" w:hAnsi="Times New Roman" w:cs="Times New Roman"/>
          <w:sz w:val="24"/>
          <w:szCs w:val="24"/>
        </w:rPr>
        <w:t xml:space="preserve">тветствует. Для этого к каждому из первого столбца подберите элемент второго 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45F08">
        <w:rPr>
          <w:rFonts w:ascii="Times New Roman" w:hAnsi="Times New Roman" w:cs="Times New Roman"/>
          <w:sz w:val="24"/>
          <w:szCs w:val="24"/>
        </w:rPr>
        <w:t>столбца. Впишите в таблицу цифры выбранных ответов.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ХАРАКТЕРИСТКА                                                                             ТКАНЬ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А) Выполняет функции создания и накопления 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 веществ.                                                                                                              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Б) Находится в листьях, семенах, клубнях, луковицах.  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5F0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Основная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5F08">
        <w:rPr>
          <w:rFonts w:ascii="Times New Roman" w:hAnsi="Times New Roman" w:cs="Times New Roman"/>
          <w:sz w:val="24"/>
          <w:szCs w:val="24"/>
        </w:rPr>
        <w:t xml:space="preserve">     В) Состоит из клеток, которые способны делиться в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 течение всей жизни растения.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2) Образовательная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Г) Содержит пигмент хлорофилл, благодаря которому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и образуется органическое вещество.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Д) Находится в местах активного роста, например, в </w:t>
      </w:r>
    </w:p>
    <w:p w:rsidR="00FE6893" w:rsidRPr="00945F0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кончике корня и в верхушке почки.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945F08" w:rsidTr="003F18F5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945F0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F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945F08" w:rsidTr="003F18F5">
        <w:trPr>
          <w:trHeight w:val="13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945F08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hAnsi="Times New Roman" w:cs="Times New Roman"/>
          <w:sz w:val="24"/>
          <w:szCs w:val="24"/>
        </w:rPr>
        <w:t xml:space="preserve">           Ответ:</w:t>
      </w:r>
    </w:p>
    <w:p w:rsidR="00FE6893" w:rsidRPr="00945F08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F08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FE6893" w:rsidRPr="00945F08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Pr="00945F08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945F08">
        <w:rPr>
          <w:sz w:val="24"/>
          <w:szCs w:val="24"/>
        </w:rPr>
        <w:t>Часть С</w:t>
      </w:r>
    </w:p>
    <w:p w:rsidR="00FE6893" w:rsidRPr="00945F08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Pr="00945F08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С</w:t>
      </w:r>
      <w:r w:rsidRPr="00945F08">
        <w:rPr>
          <w:sz w:val="24"/>
          <w:szCs w:val="24"/>
        </w:rPr>
        <w:t>1.</w:t>
      </w:r>
      <w:r w:rsidRPr="00945F08">
        <w:rPr>
          <w:b w:val="0"/>
          <w:sz w:val="24"/>
          <w:szCs w:val="24"/>
        </w:rPr>
        <w:t xml:space="preserve"> Объясните, почему биологические знания нужны каждому образованному человеку?</w:t>
      </w:r>
    </w:p>
    <w:p w:rsidR="00FE6893" w:rsidRDefault="00FE6893" w:rsidP="00FE6893">
      <w:pPr>
        <w:pStyle w:val="210"/>
        <w:ind w:firstLine="0"/>
        <w:jc w:val="both"/>
        <w:rPr>
          <w:sz w:val="24"/>
          <w:szCs w:val="24"/>
        </w:rPr>
      </w:pPr>
    </w:p>
    <w:p w:rsidR="00FE6893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С</w:t>
      </w:r>
      <w:r w:rsidRPr="00945F08">
        <w:rPr>
          <w:sz w:val="24"/>
          <w:szCs w:val="24"/>
        </w:rPr>
        <w:t>2.</w:t>
      </w:r>
      <w:r w:rsidRPr="00945F08">
        <w:rPr>
          <w:b w:val="0"/>
          <w:sz w:val="24"/>
          <w:szCs w:val="24"/>
        </w:rPr>
        <w:t xml:space="preserve"> Почему клетку считают живой системой?</w:t>
      </w:r>
    </w:p>
    <w:p w:rsidR="00FE6893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</w:p>
    <w:p w:rsidR="00FE6893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</w:p>
    <w:p w:rsidR="00FE6893" w:rsidRPr="006641A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A8">
        <w:rPr>
          <w:rFonts w:ascii="Times New Roman" w:hAnsi="Times New Roman" w:cs="Times New Roman"/>
          <w:b/>
          <w:sz w:val="24"/>
          <w:szCs w:val="24"/>
        </w:rPr>
        <w:t>Контрольная работа по теме «Многообразие живых организмов»</w:t>
      </w:r>
    </w:p>
    <w:p w:rsidR="00FE6893" w:rsidRPr="006641A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A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6641A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6641A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A8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>Выберите один ответ из четырёх предложенных.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1.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Основная и наименьшая единица классификации – это: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царство;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род;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семейство;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вид.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2.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К неклеточным формам жизни относятся: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бактерии;             </w:t>
      </w:r>
      <w:r>
        <w:rPr>
          <w:rFonts w:ascii="Times New Roman" w:hAnsi="Times New Roman" w:cs="Times New Roman"/>
          <w:sz w:val="24"/>
          <w:szCs w:val="24"/>
        </w:rPr>
        <w:t xml:space="preserve">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вирусы;          </w:t>
      </w:r>
      <w:r>
        <w:rPr>
          <w:rFonts w:ascii="Times New Roman" w:hAnsi="Times New Roman" w:cs="Times New Roman"/>
          <w:sz w:val="24"/>
          <w:szCs w:val="24"/>
        </w:rPr>
        <w:t xml:space="preserve">     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простейшие;       </w:t>
      </w: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Pr="00F904F3">
        <w:rPr>
          <w:rFonts w:ascii="Times New Roman" w:hAnsi="Times New Roman" w:cs="Times New Roman"/>
          <w:sz w:val="24"/>
          <w:szCs w:val="24"/>
        </w:rPr>
        <w:t>) дрожжи.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3.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Ядро отсутствует в клетках: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растений;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простейших;      </w:t>
      </w: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грибов;            </w:t>
      </w:r>
      <w:r>
        <w:rPr>
          <w:rFonts w:ascii="Times New Roman" w:hAnsi="Times New Roman" w:cs="Times New Roman"/>
          <w:sz w:val="24"/>
          <w:szCs w:val="24"/>
        </w:rPr>
        <w:t xml:space="preserve">      4</w:t>
      </w:r>
      <w:r w:rsidRPr="00F904F3">
        <w:rPr>
          <w:rFonts w:ascii="Times New Roman" w:hAnsi="Times New Roman" w:cs="Times New Roman"/>
          <w:sz w:val="24"/>
          <w:szCs w:val="24"/>
        </w:rPr>
        <w:t>) бактерий.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 4</w:t>
      </w:r>
      <w:r w:rsidRPr="00F904F3">
        <w:rPr>
          <w:rFonts w:ascii="Times New Roman" w:hAnsi="Times New Roman" w:cs="Times New Roman"/>
          <w:b/>
          <w:sz w:val="24"/>
          <w:szCs w:val="24"/>
        </w:rPr>
        <w:t>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Бактериями, содержащими хлорофилл, являются: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клубеньковые;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3</w:t>
      </w:r>
      <w:r w:rsidRPr="00F904F3">
        <w:rPr>
          <w:rFonts w:ascii="Times New Roman" w:hAnsi="Times New Roman" w:cs="Times New Roman"/>
          <w:sz w:val="24"/>
          <w:szCs w:val="24"/>
        </w:rPr>
        <w:t>) почвенные;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</w:t>
      </w:r>
      <w:r w:rsidRPr="00F904F3">
        <w:rPr>
          <w:rFonts w:ascii="Times New Roman" w:hAnsi="Times New Roman" w:cs="Times New Roman"/>
          <w:sz w:val="24"/>
          <w:szCs w:val="24"/>
        </w:rPr>
        <w:t>) цианоба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904F3">
        <w:rPr>
          <w:rFonts w:ascii="Times New Roman" w:hAnsi="Times New Roman" w:cs="Times New Roman"/>
          <w:sz w:val="24"/>
          <w:szCs w:val="24"/>
        </w:rPr>
        <w:t xml:space="preserve">терии;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молочнокислые.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904F3">
        <w:rPr>
          <w:rFonts w:ascii="Times New Roman" w:hAnsi="Times New Roman" w:cs="Times New Roman"/>
          <w:sz w:val="24"/>
          <w:szCs w:val="24"/>
        </w:rPr>
        <w:t>Растениями, тело которых не расчленено на органы, являются: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мхи;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водоросли;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папоротники;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голосеменные.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6.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На каком рисунке изображено простейшее животное?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AF056" wp14:editId="2542F866">
            <wp:extent cx="876300" cy="1314450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) 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01CED" wp14:editId="57A26898">
            <wp:extent cx="923925" cy="1495425"/>
            <wp:effectExtent l="19050" t="0" r="9525" b="0"/>
            <wp:docPr id="8" name="Рисунок 8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3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3676A" wp14:editId="0DF2F8F8">
            <wp:extent cx="876300" cy="809625"/>
            <wp:effectExtent l="19050" t="0" r="0" b="0"/>
            <wp:docPr id="9" name="Рисунок 1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6030F" wp14:editId="41F01C6F">
            <wp:extent cx="1828800" cy="800100"/>
            <wp:effectExtent l="19050" t="0" r="0" b="0"/>
            <wp:docPr id="12" name="Рисунок 15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7.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К беспозвоночным животным относится: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жук;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лягушка;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антилопа;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жаворонок.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8.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Тело гриба представлено: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тканями;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мицелием;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микоризой;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корнями.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9.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По типу питания гриб-трутовик является: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а) сапротрофом;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паразитом;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б) симбионтом;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хищником.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10.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Из гриба и водоросли состоят: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лишайники;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вирусы;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бактерии;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простейшие.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11.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Красный мухомор поедают: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белки и лоси;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лягушки;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люди;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змеи.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 xml:space="preserve">12.  </w:t>
      </w:r>
      <w:r w:rsidRPr="00F904F3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</w:t>
      </w:r>
      <w:r>
        <w:rPr>
          <w:rFonts w:ascii="Times New Roman" w:hAnsi="Times New Roman" w:cs="Times New Roman"/>
          <w:sz w:val="24"/>
          <w:szCs w:val="24"/>
        </w:rPr>
        <w:t xml:space="preserve"> таблицы имеется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определённая связь.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3975"/>
      </w:tblGrid>
      <w:tr w:rsidR="00FE6893" w:rsidRPr="00F904F3" w:rsidTr="003F18F5">
        <w:trPr>
          <w:trHeight w:val="254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F904F3" w:rsidTr="003F18F5">
        <w:trPr>
          <w:trHeight w:val="195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яблоня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</w:tr>
      <w:tr w:rsidR="00FE6893" w:rsidRPr="00F904F3" w:rsidTr="003F18F5">
        <w:trPr>
          <w:trHeight w:val="165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грибница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Какое понятие следует вписать на место пропуска в этой таблице?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слоевище;      </w:t>
      </w:r>
      <w:r>
        <w:rPr>
          <w:rFonts w:ascii="Times New Roman" w:hAnsi="Times New Roman" w:cs="Times New Roman"/>
          <w:sz w:val="24"/>
          <w:szCs w:val="24"/>
        </w:rPr>
        <w:t xml:space="preserve">    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побег;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корни;           </w:t>
      </w: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Pr="00F904F3">
        <w:rPr>
          <w:rFonts w:ascii="Times New Roman" w:hAnsi="Times New Roman" w:cs="Times New Roman"/>
          <w:sz w:val="24"/>
          <w:szCs w:val="24"/>
        </w:rPr>
        <w:t>) гифы.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6893" w:rsidRPr="005153C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3C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>В1</w:t>
      </w:r>
      <w:r w:rsidRPr="00F904F3">
        <w:rPr>
          <w:rFonts w:ascii="Times New Roman" w:hAnsi="Times New Roman" w:cs="Times New Roman"/>
          <w:sz w:val="24"/>
          <w:szCs w:val="24"/>
        </w:rPr>
        <w:t>. Какие организмы относятся к эукариотам? Выберите три верных ответа.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1) бактерии;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2) грибы;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3) растения;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4) цианобактерии;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5) вирусы;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6) животные.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>В2.</w:t>
      </w:r>
      <w:r w:rsidRPr="00F904F3">
        <w:rPr>
          <w:rFonts w:ascii="Times New Roman" w:hAnsi="Times New Roman" w:cs="Times New Roman"/>
          <w:sz w:val="24"/>
          <w:szCs w:val="24"/>
        </w:rPr>
        <w:t xml:space="preserve">  Установите соответствие между особенностью строения клетки и её видом. Для этого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04F3">
        <w:rPr>
          <w:rFonts w:ascii="Times New Roman" w:hAnsi="Times New Roman" w:cs="Times New Roman"/>
          <w:sz w:val="24"/>
          <w:szCs w:val="24"/>
        </w:rPr>
        <w:t>каждому из первого столбца подберите элемент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>второго столбца. Впишите в  таб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904F3">
        <w:rPr>
          <w:rFonts w:ascii="Times New Roman" w:hAnsi="Times New Roman" w:cs="Times New Roman"/>
          <w:sz w:val="24"/>
          <w:szCs w:val="24"/>
        </w:rPr>
        <w:t xml:space="preserve">цу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цифры выбранных ответов.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ОСОБЕННОСТЬ СТРОЕНИЯ КЛЕТКИ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904F3">
        <w:rPr>
          <w:rFonts w:ascii="Times New Roman" w:hAnsi="Times New Roman" w:cs="Times New Roman"/>
          <w:sz w:val="24"/>
          <w:szCs w:val="24"/>
        </w:rPr>
        <w:t>ВИД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А) Внутри клетки находится густая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неподвижная цитоплазма без вакуолей.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Бактериальная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Б) Не имеет оформленного ядра.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В) Цитоплазма клетки постоянно движется.   </w:t>
      </w:r>
      <w:r>
        <w:rPr>
          <w:rFonts w:ascii="Times New Roman" w:hAnsi="Times New Roman" w:cs="Times New Roman"/>
          <w:sz w:val="24"/>
          <w:szCs w:val="24"/>
        </w:rPr>
        <w:t xml:space="preserve">              2) Растительная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Г) Имеет хлоропласты и крупные вакуоли.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Д) Имеет оформленное ядро.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Ответ: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F904F3" w:rsidTr="003F18F5">
        <w:trPr>
          <w:trHeight w:val="2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EA4BF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EA4BF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EA4BF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EA4BF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F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EA4BF8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F904F3" w:rsidTr="003F18F5">
        <w:trPr>
          <w:trHeight w:val="1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 w:rsidRPr="00F904F3">
        <w:rPr>
          <w:rFonts w:ascii="Times New Roman" w:hAnsi="Times New Roman" w:cs="Times New Roman"/>
          <w:b/>
          <w:sz w:val="24"/>
          <w:szCs w:val="24"/>
        </w:rPr>
        <w:t>В3.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признаками и чертами сходства грибов </w:t>
      </w:r>
      <w:r>
        <w:rPr>
          <w:rFonts w:ascii="Times New Roman" w:hAnsi="Times New Roman" w:cs="Times New Roman"/>
          <w:sz w:val="24"/>
          <w:szCs w:val="24"/>
        </w:rPr>
        <w:t>с представите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лями </w:t>
      </w:r>
      <w:r w:rsidRPr="00F904F3">
        <w:rPr>
          <w:rFonts w:ascii="Times New Roman" w:hAnsi="Times New Roman" w:cs="Times New Roman"/>
          <w:sz w:val="24"/>
          <w:szCs w:val="24"/>
        </w:rPr>
        <w:t>других царств. Для этого к каждому из первого столбца  подберите элемент второ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904F3">
        <w:rPr>
          <w:rFonts w:ascii="Times New Roman" w:hAnsi="Times New Roman" w:cs="Times New Roman"/>
          <w:sz w:val="24"/>
          <w:szCs w:val="24"/>
        </w:rPr>
        <w:t>го столбца. Впишите в таблицу цифры выбранных ответов.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ПРИЗНАКИ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ЧЕРТЫ СХОДСТВА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А) Неподвижность.        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Б)  Постоянный рост.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1) Черты сходства с растениями.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В) Гетеротрофное питание.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2) Черты сходства с животными.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Г) Отсутствие хлорофилла.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Д) Клеточная стенка состоит из хитина.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Ответ: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F904F3" w:rsidTr="003F18F5">
        <w:trPr>
          <w:trHeight w:val="2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F904F3" w:rsidTr="003F18F5">
        <w:trPr>
          <w:trHeight w:val="1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F904F3">
        <w:rPr>
          <w:sz w:val="24"/>
          <w:szCs w:val="24"/>
        </w:rPr>
        <w:t xml:space="preserve">                    </w:t>
      </w:r>
    </w:p>
    <w:p w:rsidR="00FE6893" w:rsidRPr="00F904F3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Pr="005153C5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5153C5">
        <w:rPr>
          <w:sz w:val="24"/>
          <w:szCs w:val="24"/>
        </w:rPr>
        <w:t>Часть С</w:t>
      </w: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Pr="00EA4BF8" w:rsidRDefault="00FE6893" w:rsidP="00FE6893">
      <w:pPr>
        <w:pStyle w:val="210"/>
        <w:ind w:firstLine="0"/>
        <w:rPr>
          <w:b w:val="0"/>
          <w:sz w:val="24"/>
          <w:szCs w:val="24"/>
        </w:rPr>
      </w:pPr>
      <w:r w:rsidRPr="005153C5">
        <w:rPr>
          <w:sz w:val="24"/>
          <w:szCs w:val="24"/>
        </w:rPr>
        <w:t>С1.</w:t>
      </w:r>
      <w:r w:rsidRPr="00EA4BF8">
        <w:rPr>
          <w:b w:val="0"/>
          <w:sz w:val="24"/>
          <w:szCs w:val="24"/>
        </w:rPr>
        <w:t xml:space="preserve"> Почему без деятельности бактерий жизнь на Земле была бы невозможна?</w:t>
      </w:r>
    </w:p>
    <w:p w:rsidR="00FE6893" w:rsidRPr="00F904F3" w:rsidRDefault="00FE6893" w:rsidP="00FE6893">
      <w:pPr>
        <w:pStyle w:val="210"/>
        <w:ind w:firstLine="0"/>
        <w:rPr>
          <w:sz w:val="24"/>
          <w:szCs w:val="24"/>
        </w:rPr>
      </w:pPr>
    </w:p>
    <w:p w:rsidR="00FE6893" w:rsidRPr="00F904F3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  <w:r w:rsidRPr="005153C5">
        <w:rPr>
          <w:sz w:val="24"/>
          <w:szCs w:val="24"/>
        </w:rPr>
        <w:t>С2.</w:t>
      </w:r>
      <w:r w:rsidRPr="00F904F3">
        <w:rPr>
          <w:b w:val="0"/>
          <w:sz w:val="24"/>
          <w:szCs w:val="24"/>
        </w:rPr>
        <w:t xml:space="preserve"> Существует старое поверье, что в ночь на 7 июля, накануне религиозного праздника Ивана Купалы, происходит цветение папоротника. Цветок у папоротника ярко-красного цвета, обладает волшебной силой и приносит людям счастье. Возможно ли найти этот цветок?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Pr="005153C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3C5">
        <w:rPr>
          <w:rFonts w:ascii="Times New Roman" w:hAnsi="Times New Roman" w:cs="Times New Roman"/>
          <w:b/>
          <w:sz w:val="24"/>
          <w:szCs w:val="24"/>
        </w:rPr>
        <w:t>Контрольная работа по теме «Многообразие живых организмов»</w:t>
      </w:r>
    </w:p>
    <w:p w:rsidR="00FE6893" w:rsidRPr="005153C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3C5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5153C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FE6893" w:rsidRPr="005153C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3C5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>Выберите один ответ из четырёх предложенных.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1.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Самой крупной единицей классификации является: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вид;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царство;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семейство;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род.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2.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Бактериофаги – вирусы, уничтожающие: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растения;             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грибы;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бактерии;           </w:t>
      </w: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Pr="00F904F3">
        <w:rPr>
          <w:rFonts w:ascii="Times New Roman" w:hAnsi="Times New Roman" w:cs="Times New Roman"/>
          <w:sz w:val="24"/>
          <w:szCs w:val="24"/>
        </w:rPr>
        <w:t>) животных.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3.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К прокариотам относятся: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1)</w:t>
      </w:r>
      <w:r w:rsidRPr="00F904F3">
        <w:rPr>
          <w:rFonts w:ascii="Times New Roman" w:hAnsi="Times New Roman" w:cs="Times New Roman"/>
          <w:sz w:val="24"/>
          <w:szCs w:val="24"/>
        </w:rPr>
        <w:t xml:space="preserve"> бактерии;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растения;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грибы;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вирусы.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4.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Зелёный пимент хлорофилл находится в клетках: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амёб;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грибов;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растений;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крокодилов.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5.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Высшие споровые растения, не имеющие корней: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папоротники;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мхи;        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хвощи;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плауны.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6.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На каком рисунке изображена водоросль?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F9AD4" wp14:editId="41637BF3">
            <wp:extent cx="876300" cy="13144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) 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6F751" wp14:editId="5A9A9054">
            <wp:extent cx="923925" cy="1495425"/>
            <wp:effectExtent l="19050" t="0" r="9525" b="0"/>
            <wp:docPr id="14" name="Рисунок 8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3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FBF4D" wp14:editId="697AF68A">
            <wp:extent cx="876300" cy="809625"/>
            <wp:effectExtent l="19050" t="0" r="0" b="0"/>
            <wp:docPr id="15" name="Рисунок 1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F904F3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Pr="00F90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0F8DB" wp14:editId="1667B28B">
            <wp:extent cx="1828800" cy="800100"/>
            <wp:effectExtent l="19050" t="0" r="0" b="0"/>
            <wp:docPr id="16" name="Рисунок 15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7.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К одноклеточным животным относится: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амёба;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осьминог;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пчела;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гидра.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F904F3">
        <w:rPr>
          <w:rFonts w:ascii="Times New Roman" w:hAnsi="Times New Roman" w:cs="Times New Roman"/>
          <w:sz w:val="24"/>
          <w:szCs w:val="24"/>
        </w:rPr>
        <w:t>Симбиоз гриба и растения носит название: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слоевище;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лишайник;  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микориза;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грибница.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9.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По типу питания шампиньон является: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паразитом;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сапротрофом;     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хищником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симбионтом</w:t>
      </w:r>
      <w:r w:rsidRPr="00F904F3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10.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Тело лишайника представлено: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1)</w:t>
      </w:r>
      <w:r w:rsidRPr="00F904F3">
        <w:rPr>
          <w:rFonts w:ascii="Times New Roman" w:hAnsi="Times New Roman" w:cs="Times New Roman"/>
          <w:sz w:val="24"/>
          <w:szCs w:val="24"/>
        </w:rPr>
        <w:t xml:space="preserve"> мицелием;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плодовым телом;   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грибницей;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4</w:t>
      </w:r>
      <w:r w:rsidRPr="00F904F3">
        <w:rPr>
          <w:rFonts w:ascii="Times New Roman" w:hAnsi="Times New Roman" w:cs="Times New Roman"/>
          <w:sz w:val="24"/>
          <w:szCs w:val="24"/>
        </w:rPr>
        <w:t>) слоевищем.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4F3">
        <w:rPr>
          <w:rFonts w:ascii="Times New Roman" w:hAnsi="Times New Roman" w:cs="Times New Roman"/>
          <w:b/>
          <w:sz w:val="24"/>
          <w:szCs w:val="24"/>
        </w:rPr>
        <w:t>11.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Шёлк получают из нитей, образованных гусеницами бабочки: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тутовый шелкопряд;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3</w:t>
      </w:r>
      <w:r w:rsidRPr="00F904F3">
        <w:rPr>
          <w:rFonts w:ascii="Times New Roman" w:hAnsi="Times New Roman" w:cs="Times New Roman"/>
          <w:sz w:val="24"/>
          <w:szCs w:val="24"/>
        </w:rPr>
        <w:t>) непарный шелкопряд;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дубовый шелкопряд;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сосновый шелкопряд.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 xml:space="preserve">12.  </w:t>
      </w:r>
      <w:r w:rsidRPr="00F904F3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</w:t>
      </w:r>
      <w:r>
        <w:rPr>
          <w:rFonts w:ascii="Times New Roman" w:hAnsi="Times New Roman" w:cs="Times New Roman"/>
          <w:sz w:val="24"/>
          <w:szCs w:val="24"/>
        </w:rPr>
        <w:t xml:space="preserve"> таблицы имеется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определённая связь.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3975"/>
      </w:tblGrid>
      <w:tr w:rsidR="00FE6893" w:rsidRPr="00F904F3" w:rsidTr="003F18F5">
        <w:trPr>
          <w:trHeight w:val="254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F904F3" w:rsidTr="003F18F5">
        <w:trPr>
          <w:trHeight w:val="195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тополь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побег</w:t>
            </w:r>
          </w:p>
        </w:tc>
      </w:tr>
      <w:tr w:rsidR="00FE6893" w:rsidRPr="00F904F3" w:rsidTr="003F18F5">
        <w:trPr>
          <w:trHeight w:val="165"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бактерия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Какое понятие следует вписать на место пропуска в этой таблице?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ядро;           </w:t>
      </w:r>
      <w:r>
        <w:rPr>
          <w:rFonts w:ascii="Times New Roman" w:hAnsi="Times New Roman" w:cs="Times New Roman"/>
          <w:sz w:val="24"/>
          <w:szCs w:val="24"/>
        </w:rPr>
        <w:t xml:space="preserve">       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хлоропласты;     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ядерное вещество;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вакуоль.                         </w:t>
      </w:r>
    </w:p>
    <w:p w:rsidR="00FE6893" w:rsidRPr="005153C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3C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>В1</w:t>
      </w:r>
      <w:r w:rsidRPr="00F904F3">
        <w:rPr>
          <w:rFonts w:ascii="Times New Roman" w:hAnsi="Times New Roman" w:cs="Times New Roman"/>
          <w:sz w:val="24"/>
          <w:szCs w:val="24"/>
        </w:rPr>
        <w:t>. Какие организмы относятся к прокариотам? Выберите три верных ответа.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1) растения;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2) туберкулёзная палочка;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3) животные;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4) вирусы;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5) цианобактерии;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6) холерный вибрион.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>В2.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бактериями, которым она соответ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904F3">
        <w:rPr>
          <w:rFonts w:ascii="Times New Roman" w:hAnsi="Times New Roman" w:cs="Times New Roman"/>
          <w:sz w:val="24"/>
          <w:szCs w:val="24"/>
        </w:rPr>
        <w:t>ствует. Для этого к каждому из первого столбца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подберите элемент второго столбца.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904F3">
        <w:rPr>
          <w:rFonts w:ascii="Times New Roman" w:hAnsi="Times New Roman" w:cs="Times New Roman"/>
          <w:sz w:val="24"/>
          <w:szCs w:val="24"/>
        </w:rPr>
        <w:t>Впишите в таблицу цифры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>выбранных ответов.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ХАРАКТЕРИСТИКА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БАКТЕРИИ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А) Вступают в симбиоз с корнями        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бобовых растений.                  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Б) Содержат хлорофилл, являются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904F3">
        <w:rPr>
          <w:rFonts w:ascii="Times New Roman" w:hAnsi="Times New Roman" w:cs="Times New Roman"/>
          <w:sz w:val="24"/>
          <w:szCs w:val="24"/>
        </w:rPr>
        <w:t>1) Цианобактерии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автотрофами.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В) Создают органические вещества.</w:t>
      </w:r>
      <w:r>
        <w:rPr>
          <w:rFonts w:ascii="Times New Roman" w:hAnsi="Times New Roman" w:cs="Times New Roman"/>
          <w:sz w:val="24"/>
          <w:szCs w:val="24"/>
        </w:rPr>
        <w:t xml:space="preserve">              2) Клубеньковые бактерии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Г) Выделяют кислород в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атмосферу Земли.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Д) Потребляют готовые органические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вещества, то есть являются гетеротрофами.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F904F3" w:rsidTr="003F18F5">
        <w:trPr>
          <w:trHeight w:val="2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F904F3" w:rsidTr="003F18F5">
        <w:trPr>
          <w:trHeight w:val="1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Ответ: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 w:rsidRPr="00F904F3">
        <w:rPr>
          <w:rFonts w:ascii="Times New Roman" w:hAnsi="Times New Roman" w:cs="Times New Roman"/>
          <w:b/>
          <w:sz w:val="24"/>
          <w:szCs w:val="24"/>
        </w:rPr>
        <w:t>В3.</w:t>
      </w:r>
      <w:r w:rsidRPr="00F904F3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признаками и чертами сходства грибов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>с представи</w:t>
      </w:r>
      <w:r>
        <w:rPr>
          <w:rFonts w:ascii="Times New Roman" w:hAnsi="Times New Roman" w:cs="Times New Roman"/>
          <w:sz w:val="24"/>
          <w:szCs w:val="24"/>
        </w:rPr>
        <w:t xml:space="preserve">-   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телями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F904F3">
        <w:rPr>
          <w:rFonts w:ascii="Times New Roman" w:hAnsi="Times New Roman" w:cs="Times New Roman"/>
          <w:sz w:val="24"/>
          <w:szCs w:val="24"/>
        </w:rPr>
        <w:t>арств</w:t>
      </w:r>
      <w:r>
        <w:rPr>
          <w:rFonts w:ascii="Times New Roman" w:hAnsi="Times New Roman" w:cs="Times New Roman"/>
          <w:sz w:val="24"/>
          <w:szCs w:val="24"/>
        </w:rPr>
        <w:t xml:space="preserve"> растений и животных</w:t>
      </w:r>
      <w:r w:rsidRPr="00F904F3">
        <w:rPr>
          <w:rFonts w:ascii="Times New Roman" w:hAnsi="Times New Roman" w:cs="Times New Roman"/>
          <w:sz w:val="24"/>
          <w:szCs w:val="24"/>
        </w:rPr>
        <w:t>. Для этого к каждому из первого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>столбца  под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904F3">
        <w:rPr>
          <w:rFonts w:ascii="Times New Roman" w:hAnsi="Times New Roman" w:cs="Times New Roman"/>
          <w:sz w:val="24"/>
          <w:szCs w:val="24"/>
        </w:rPr>
        <w:t>берите элемент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>второго столбца. Впишите в таблицу цифры выбранных ответов.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ПРИЗНАКИ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904F3">
        <w:rPr>
          <w:rFonts w:ascii="Times New Roman" w:hAnsi="Times New Roman" w:cs="Times New Roman"/>
          <w:sz w:val="24"/>
          <w:szCs w:val="24"/>
        </w:rPr>
        <w:t>ЧЕРТЫ СХОДСТВА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А) Питание готовыми органическим      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  веществами.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1) Черты сходства с растениями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Б)  Наличие клеточной стенки.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В) Запасной углевод – гликоген.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904F3">
        <w:rPr>
          <w:rFonts w:ascii="Times New Roman" w:hAnsi="Times New Roman" w:cs="Times New Roman"/>
          <w:sz w:val="24"/>
          <w:szCs w:val="24"/>
        </w:rPr>
        <w:t>2) Черты сходства с животными.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Г) Поглощение пищи путём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    всасывания.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  Д) Образование мочевины.   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 xml:space="preserve"> Ответ:</w:t>
      </w:r>
    </w:p>
    <w:tbl>
      <w:tblPr>
        <w:tblpPr w:leftFromText="180" w:rightFromText="180" w:bottomFromText="200" w:vertAnchor="text" w:horzAnchor="page" w:tblpX="4123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76"/>
        <w:gridCol w:w="1005"/>
        <w:gridCol w:w="1095"/>
        <w:gridCol w:w="990"/>
      </w:tblGrid>
      <w:tr w:rsidR="00FE6893" w:rsidRPr="00F904F3" w:rsidTr="003F18F5">
        <w:trPr>
          <w:trHeight w:val="2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F904F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F904F3" w:rsidTr="003F18F5">
        <w:trPr>
          <w:trHeight w:val="11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93" w:rsidRPr="00F904F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893" w:rsidRPr="00F904F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FE689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4F3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FE6893" w:rsidRPr="004E36F0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6F0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6F0">
        <w:rPr>
          <w:rFonts w:ascii="Times New Roman" w:hAnsi="Times New Roman" w:cs="Times New Roman"/>
          <w:b/>
          <w:sz w:val="24"/>
          <w:szCs w:val="24"/>
        </w:rPr>
        <w:t>С1.</w:t>
      </w:r>
      <w:r>
        <w:rPr>
          <w:rFonts w:ascii="Times New Roman" w:hAnsi="Times New Roman" w:cs="Times New Roman"/>
          <w:sz w:val="24"/>
          <w:szCs w:val="24"/>
        </w:rPr>
        <w:t xml:space="preserve"> Почему жизнь грибов, животных и человека без зелёных растений на нашей планете невозможна?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EA4BF8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6F0">
        <w:rPr>
          <w:rFonts w:ascii="Times New Roman" w:hAnsi="Times New Roman" w:cs="Times New Roman"/>
          <w:b/>
          <w:sz w:val="24"/>
          <w:szCs w:val="24"/>
        </w:rPr>
        <w:t>С2.</w:t>
      </w:r>
      <w:r>
        <w:rPr>
          <w:rFonts w:ascii="Times New Roman" w:hAnsi="Times New Roman" w:cs="Times New Roman"/>
          <w:sz w:val="24"/>
          <w:szCs w:val="24"/>
        </w:rPr>
        <w:t xml:space="preserve"> Грибникам хорошо известно, что подосиновики растут под осиной, подберёзовики в берёзовом лесу, а маслята под соснами и лиственницами. Как можно объяснить связь этих грибов и деревьев?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Контрольная работа по теме «Жизнь организмов на планете Земля»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356B0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356B0D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Первые живые обитатели Земли появились в: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почвенной среде;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4E5D15">
        <w:rPr>
          <w:rFonts w:ascii="Times New Roman" w:hAnsi="Times New Roman" w:cs="Times New Roman"/>
          <w:sz w:val="24"/>
          <w:szCs w:val="24"/>
        </w:rPr>
        <w:t>) наземно-воздушной среде;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водной среде;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организменной среде.    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2.</w:t>
      </w:r>
      <w:r w:rsidRPr="004E5D15">
        <w:rPr>
          <w:rFonts w:ascii="Times New Roman" w:hAnsi="Times New Roman" w:cs="Times New Roman"/>
          <w:sz w:val="24"/>
          <w:szCs w:val="24"/>
        </w:rPr>
        <w:t xml:space="preserve"> Среда обитания соболя: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почвенная;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>) организменная;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наземно-воздушная;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4</w:t>
      </w:r>
      <w:r w:rsidRPr="004E5D15">
        <w:rPr>
          <w:rFonts w:ascii="Times New Roman" w:hAnsi="Times New Roman" w:cs="Times New Roman"/>
          <w:sz w:val="24"/>
          <w:szCs w:val="24"/>
        </w:rPr>
        <w:t>) водная.</w:t>
      </w:r>
    </w:p>
    <w:p w:rsidR="00FE6893" w:rsidRPr="004E5D15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3.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Среда обитания повилики:</w:t>
      </w:r>
    </w:p>
    <w:p w:rsidR="00FE6893" w:rsidRPr="004E5D15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наземно-воздушная;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водная;</w:t>
      </w:r>
    </w:p>
    <w:p w:rsidR="00FE6893" w:rsidRPr="004E5D15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почвенная;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организменная.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4.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Фактором живой природы</w:t>
      </w:r>
      <w:r w:rsidRPr="004E5D15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влажность;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3</w:t>
      </w:r>
      <w:r w:rsidRPr="004E5D15">
        <w:rPr>
          <w:rFonts w:ascii="Times New Roman" w:hAnsi="Times New Roman" w:cs="Times New Roman"/>
          <w:sz w:val="24"/>
          <w:szCs w:val="24"/>
        </w:rPr>
        <w:t>) температура;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растительноядность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освещённость.  </w:t>
      </w:r>
    </w:p>
    <w:p w:rsidR="00FE6893" w:rsidRPr="004E5D15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5.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факт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орам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неживой природы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относятся:</w:t>
      </w:r>
    </w:p>
    <w:p w:rsidR="00FE6893" w:rsidRPr="004E5D15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1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свет и тепло;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бактерии и грибы;</w:t>
      </w:r>
    </w:p>
    <w:p w:rsidR="00FE6893" w:rsidRPr="004E5D15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2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растения и минеральные соли;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4</w:t>
      </w:r>
      <w:r w:rsidRPr="004E5D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животные и растения.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6.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К светолюбивым растениям относят: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ландыш;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>) чернику;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подсолнечник;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4</w:t>
      </w:r>
      <w:r w:rsidRPr="004E5D15">
        <w:rPr>
          <w:rFonts w:ascii="Times New Roman" w:hAnsi="Times New Roman" w:cs="Times New Roman"/>
          <w:sz w:val="24"/>
          <w:szCs w:val="24"/>
        </w:rPr>
        <w:t>) кислицу.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7.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Плоды одуванчика распространяются: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белками;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>) ветром;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водой;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>) муравьями.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8.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В природном сообществе растения обычно выполняют функцию: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производителя;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Pr="004E5D15">
        <w:rPr>
          <w:rFonts w:ascii="Times New Roman" w:hAnsi="Times New Roman" w:cs="Times New Roman"/>
          <w:sz w:val="24"/>
          <w:szCs w:val="24"/>
        </w:rPr>
        <w:t>) «разлагателя»;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потребителя;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хищника.      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9.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Природная зона, занимающая самую большую территорию в России: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тундра;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пустыня;  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степь;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>) тайга.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10.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Верблюжья колючка произрастает в: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смешанных лесах;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>) тундре;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пустынях;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>) широколиственных лесах.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11.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 На каком рисунке изображён эвкалипт?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3392ED4" wp14:editId="63C6348F">
            <wp:simplePos x="0" y="0"/>
            <wp:positionH relativeFrom="column">
              <wp:posOffset>4897755</wp:posOffset>
            </wp:positionH>
            <wp:positionV relativeFrom="paragraph">
              <wp:posOffset>61595</wp:posOffset>
            </wp:positionV>
            <wp:extent cx="513715" cy="1200150"/>
            <wp:effectExtent l="19050" t="0" r="635" b="0"/>
            <wp:wrapTight wrapText="bothSides">
              <wp:wrapPolygon edited="0">
                <wp:start x="-801" y="0"/>
                <wp:lineTo x="-801" y="21257"/>
                <wp:lineTo x="21627" y="21257"/>
                <wp:lineTo x="21627" y="0"/>
                <wp:lineTo x="-80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1)                          2)                                    3)                                     4)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5DB3EF8" wp14:editId="070B94F3">
            <wp:simplePos x="0" y="0"/>
            <wp:positionH relativeFrom="column">
              <wp:posOffset>1377315</wp:posOffset>
            </wp:positionH>
            <wp:positionV relativeFrom="paragraph">
              <wp:posOffset>10160</wp:posOffset>
            </wp:positionV>
            <wp:extent cx="1133475" cy="1390650"/>
            <wp:effectExtent l="19050" t="0" r="9525" b="0"/>
            <wp:wrapTight wrapText="bothSides">
              <wp:wrapPolygon edited="0">
                <wp:start x="-363" y="0"/>
                <wp:lineTo x="-363" y="21304"/>
                <wp:lineTo x="21782" y="21304"/>
                <wp:lineTo x="21782" y="0"/>
                <wp:lineTo x="-3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25DF47C" wp14:editId="49791A74">
            <wp:simplePos x="0" y="0"/>
            <wp:positionH relativeFrom="column">
              <wp:posOffset>339090</wp:posOffset>
            </wp:positionH>
            <wp:positionV relativeFrom="paragraph">
              <wp:posOffset>67310</wp:posOffset>
            </wp:positionV>
            <wp:extent cx="762000" cy="1019175"/>
            <wp:effectExtent l="19050" t="0" r="0" b="0"/>
            <wp:wrapTight wrapText="bothSides">
              <wp:wrapPolygon edited="0">
                <wp:start x="-540" y="0"/>
                <wp:lineTo x="-540" y="21398"/>
                <wp:lineTo x="21600" y="21398"/>
                <wp:lineTo x="21600" y="0"/>
                <wp:lineTo x="-540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D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5F8B313" wp14:editId="70FABF0F">
            <wp:simplePos x="0" y="0"/>
            <wp:positionH relativeFrom="column">
              <wp:posOffset>3072130</wp:posOffset>
            </wp:positionH>
            <wp:positionV relativeFrom="paragraph">
              <wp:posOffset>-635</wp:posOffset>
            </wp:positionV>
            <wp:extent cx="1000125" cy="854075"/>
            <wp:effectExtent l="19050" t="0" r="9525" b="0"/>
            <wp:wrapTight wrapText="bothSides">
              <wp:wrapPolygon edited="0">
                <wp:start x="-411" y="0"/>
                <wp:lineTo x="-411" y="21199"/>
                <wp:lineTo x="21806" y="21199"/>
                <wp:lineTo x="21806" y="0"/>
                <wp:lineTo x="-411" y="0"/>
              </wp:wrapPolygon>
            </wp:wrapTight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D1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E5D15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4E5D15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 табли</w:t>
      </w:r>
      <w:r>
        <w:rPr>
          <w:rFonts w:ascii="Times New Roman" w:hAnsi="Times New Roman" w:cs="Times New Roman"/>
          <w:sz w:val="24"/>
          <w:szCs w:val="24"/>
        </w:rPr>
        <w:t>цы имеется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4E5D15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4E5D15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природное сообщество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производители (растения)</w:t>
            </w:r>
          </w:p>
        </w:tc>
      </w:tr>
      <w:tr w:rsidR="00FE6893" w:rsidRPr="004E5D15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материк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Pr="000F7399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океан;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местный вид;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море;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>) планктон.</w:t>
      </w:r>
    </w:p>
    <w:p w:rsidR="00FE6893" w:rsidRPr="004E5D1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D1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Кто обитает в степи? Выберите три верных ответа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Ягель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Глухарь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Сайгак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Ковыль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Иволга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Журавль-красавка.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2.</w:t>
      </w:r>
      <w:r w:rsidRPr="004E5D15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средой обитания, которой она соответствует. Для этого к каждому из первого столбца подберите элемент второго столбца. Впишите в таблицу цифры выбранных ответов.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ХАРАКТЕРИСТИКА СРЕДЫ ОБИТАНИЯ                                  СРЕДА ОБИТАНИЯ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А) Содержатся различные минеральные соли, но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мало кислорода и солнечного света.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Б) Отсутствие света, нет резких колебаний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1) Водная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температуры, водой вполне обеспечена.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В) В этой среде обитают кувшинки, раки, рыбы,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2) Почвенная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моллюски.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Г) Температура мало меняется в течение суток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и сезонов, причём она плюсовая (+4…+25</w:t>
      </w:r>
      <w:r w:rsidRPr="004E5D1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E5D15">
        <w:rPr>
          <w:rFonts w:ascii="Times New Roman" w:hAnsi="Times New Roman" w:cs="Times New Roman"/>
          <w:sz w:val="24"/>
          <w:szCs w:val="24"/>
        </w:rPr>
        <w:t xml:space="preserve">С).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Д) В этой среде можно обнаружить корни растений,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личинки жуков, простейшие, грибы и бактерии.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Ответ: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FA17A2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зоной морей и океанов</w:t>
      </w:r>
      <w:r w:rsidRPr="004E5D15">
        <w:rPr>
          <w:rFonts w:ascii="Times New Roman" w:hAnsi="Times New Roman" w:cs="Times New Roman"/>
          <w:sz w:val="24"/>
          <w:szCs w:val="24"/>
        </w:rPr>
        <w:t>, которой она соответствует. Для этого к каждому из первого столбца подберите элемент второго столбца. Впишите в таблицу цифры выбранных ответов.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ЗОНЫ МОРЕЙ И ОКЕАНОВ                ЗОНЫ МОРЕЙ И ОКЕАНОВ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Здесь обитают прикреплённые организмы – мидии,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устрицы, водоросли.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Обитатели этой зоны имеют обтекаемое тело и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мощные мышцы, позволяющие развивать быструю                    1) Мелководья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скорость.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 этой зоне находятся богатые «планктонные пастбища».         2) Открытая вода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На песчаном дне этой зоны видны маленькие холмики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круглыми отверстиями на вершине, ведущими в норке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где живёт морской червь пескожил.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Здесь живут рыбы, прячущиеся на дне и возле дна – камбала,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конёк-тряпичник.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6777EF">
        <w:rPr>
          <w:sz w:val="24"/>
          <w:szCs w:val="24"/>
        </w:rPr>
        <w:t>Часть С</w:t>
      </w:r>
    </w:p>
    <w:p w:rsidR="00FE6893" w:rsidRPr="00FA17A2" w:rsidRDefault="00FE6893" w:rsidP="00FE6893">
      <w:pPr>
        <w:pStyle w:val="21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С1. </w:t>
      </w:r>
      <w:r w:rsidRPr="00FA17A2">
        <w:rPr>
          <w:b w:val="0"/>
          <w:sz w:val="24"/>
          <w:szCs w:val="24"/>
        </w:rPr>
        <w:t xml:space="preserve">Почему </w:t>
      </w:r>
      <w:r>
        <w:rPr>
          <w:b w:val="0"/>
          <w:sz w:val="24"/>
          <w:szCs w:val="24"/>
        </w:rPr>
        <w:t>антропогенный фактор часто считают фактором угрозы для природы?</w:t>
      </w:r>
      <w:r w:rsidRPr="00FA17A2">
        <w:rPr>
          <w:b w:val="0"/>
          <w:sz w:val="24"/>
          <w:szCs w:val="24"/>
        </w:rPr>
        <w:t xml:space="preserve"> </w:t>
      </w:r>
      <w:r w:rsidRPr="00FA17A2">
        <w:rPr>
          <w:sz w:val="24"/>
          <w:szCs w:val="24"/>
        </w:rPr>
        <w:t xml:space="preserve"> 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>С</w:t>
      </w:r>
      <w:r w:rsidRPr="00FA17A2">
        <w:rPr>
          <w:sz w:val="24"/>
          <w:szCs w:val="24"/>
        </w:rPr>
        <w:t>2.</w:t>
      </w:r>
      <w:r>
        <w:rPr>
          <w:b w:val="0"/>
          <w:sz w:val="24"/>
          <w:szCs w:val="24"/>
        </w:rPr>
        <w:t xml:space="preserve"> Объясните, почему круговорот веществ считают главным условием существования 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природного сообщества.</w:t>
      </w:r>
    </w:p>
    <w:p w:rsidR="00FE6893" w:rsidRDefault="00FE6893" w:rsidP="00FE6893">
      <w:pPr>
        <w:pStyle w:val="210"/>
        <w:ind w:firstLine="0"/>
        <w:jc w:val="center"/>
        <w:rPr>
          <w:b w:val="0"/>
          <w:sz w:val="24"/>
          <w:szCs w:val="24"/>
        </w:rPr>
      </w:pP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Контрольная работа по теме «Жизнь организмов на планете Земля»</w:t>
      </w:r>
    </w:p>
    <w:p w:rsidR="00FE6893" w:rsidRPr="00FA17A2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356B0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356B0D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>А</w:t>
      </w:r>
      <w:r w:rsidRPr="00666171">
        <w:rPr>
          <w:sz w:val="24"/>
          <w:szCs w:val="24"/>
        </w:rPr>
        <w:t>1.</w:t>
      </w:r>
      <w:r>
        <w:rPr>
          <w:b w:val="0"/>
          <w:sz w:val="24"/>
          <w:szCs w:val="24"/>
        </w:rPr>
        <w:t xml:space="preserve"> В наибольшей степени подвержены воздействию температурных колебаний и силы 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ветров обитатели: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1) водной среды;                                                           3) организменной среды;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2) наземно-воздушной среды;                                     4) почвенной среды.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>А</w:t>
      </w:r>
      <w:r w:rsidRPr="00666171">
        <w:rPr>
          <w:sz w:val="24"/>
          <w:szCs w:val="24"/>
        </w:rPr>
        <w:t>2.</w:t>
      </w:r>
      <w:r>
        <w:rPr>
          <w:b w:val="0"/>
          <w:sz w:val="24"/>
          <w:szCs w:val="24"/>
        </w:rPr>
        <w:t xml:space="preserve"> Среда обитания медведки: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1) наземно-воздушная;                                                 3) почвенная;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2) организменная;                                                         4) водная.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>А</w:t>
      </w:r>
      <w:r w:rsidRPr="00666171">
        <w:rPr>
          <w:sz w:val="24"/>
          <w:szCs w:val="24"/>
        </w:rPr>
        <w:t>3.</w:t>
      </w:r>
      <w:r>
        <w:rPr>
          <w:b w:val="0"/>
          <w:sz w:val="24"/>
          <w:szCs w:val="24"/>
        </w:rPr>
        <w:t xml:space="preserve"> Среда обитания мидии: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1) наземно-воздушная;                                                 3) почвенная;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2) водная;                                                                       4) организменная.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факторам неживой природы относятся: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1) вода и ветер;                                                              3) бактерии и лишайники;                      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2) растения и животные;                                               4) животные и грибы.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</w:t>
      </w:r>
      <w:r w:rsidRPr="006661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факторам живой природы относятся: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1) количество опылителей;                                          3) давление и ветер;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2) свет и тепло;                                                              4) вода и минеральные соли.</w:t>
      </w:r>
    </w:p>
    <w:p w:rsidR="00FE6893" w:rsidRDefault="00FE6893" w:rsidP="00FE689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</w:t>
      </w:r>
      <w:r w:rsidRPr="006661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тенелюбивым растениям относят: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1) кукурузу;                                                                   3) кислицу;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2) лиственницу;                                                             4) акацию.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>А</w:t>
      </w:r>
      <w:r w:rsidRPr="00666171">
        <w:rPr>
          <w:sz w:val="24"/>
          <w:szCs w:val="24"/>
        </w:rPr>
        <w:t>7.</w:t>
      </w:r>
      <w:r>
        <w:rPr>
          <w:b w:val="0"/>
          <w:sz w:val="24"/>
          <w:szCs w:val="24"/>
        </w:rPr>
        <w:t xml:space="preserve"> Плоды дуба распространяются: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1) водой;                                                                        3) белками;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2) ветром;                                                                      4) бабочками.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В природном сообществе 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 w:rsidRPr="004E5D15">
        <w:rPr>
          <w:rFonts w:ascii="Times New Roman" w:hAnsi="Times New Roman" w:cs="Times New Roman"/>
          <w:sz w:val="24"/>
          <w:szCs w:val="24"/>
        </w:rPr>
        <w:t xml:space="preserve"> обычно выполняют функцию: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«разлагателя»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производителя</w:t>
      </w:r>
      <w:r w:rsidRPr="004E5D15">
        <w:rPr>
          <w:rFonts w:ascii="Times New Roman" w:hAnsi="Times New Roman" w:cs="Times New Roman"/>
          <w:sz w:val="24"/>
          <w:szCs w:val="24"/>
        </w:rPr>
        <w:t>»;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паразита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4</w:t>
      </w:r>
      <w:r w:rsidRPr="004E5D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потребителя</w:t>
      </w:r>
      <w:r w:rsidRPr="004E5D15"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Самое бедное разнообразие живых организмов свойственно: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Австралии;                                                                3) Евразии;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Африке;                                                                     4) Антарктиде.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Рысь обитает в</w:t>
      </w:r>
      <w:r w:rsidRPr="004E5D15">
        <w:rPr>
          <w:rFonts w:ascii="Times New Roman" w:hAnsi="Times New Roman" w:cs="Times New Roman"/>
          <w:sz w:val="24"/>
          <w:szCs w:val="24"/>
        </w:rPr>
        <w:t>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лесостепях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пустынях;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тайге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областях с высотной поясностью</w:t>
      </w:r>
      <w:r w:rsidRPr="004E5D15">
        <w:rPr>
          <w:rFonts w:ascii="Times New Roman" w:hAnsi="Times New Roman" w:cs="Times New Roman"/>
          <w:sz w:val="24"/>
          <w:szCs w:val="24"/>
        </w:rPr>
        <w:t>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66171">
        <w:rPr>
          <w:rFonts w:ascii="Times New Roman" w:hAnsi="Times New Roman" w:cs="Times New Roman"/>
          <w:b/>
          <w:sz w:val="24"/>
          <w:szCs w:val="24"/>
        </w:rPr>
        <w:t>11.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 На каком рисунке изображён </w:t>
      </w:r>
      <w:r>
        <w:rPr>
          <w:rFonts w:ascii="Times New Roman" w:hAnsi="Times New Roman" w:cs="Times New Roman"/>
          <w:sz w:val="24"/>
          <w:szCs w:val="24"/>
        </w:rPr>
        <w:t>выхухоль</w:t>
      </w:r>
      <w:r w:rsidRPr="004E5D15">
        <w:rPr>
          <w:rFonts w:ascii="Times New Roman" w:hAnsi="Times New Roman" w:cs="Times New Roman"/>
          <w:sz w:val="24"/>
          <w:szCs w:val="24"/>
        </w:rPr>
        <w:t>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1)                                             2)                                 3)                            4)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E809683" wp14:editId="061B075F">
            <wp:simplePos x="0" y="0"/>
            <wp:positionH relativeFrom="column">
              <wp:posOffset>4634865</wp:posOffset>
            </wp:positionH>
            <wp:positionV relativeFrom="paragraph">
              <wp:posOffset>149225</wp:posOffset>
            </wp:positionV>
            <wp:extent cx="1238250" cy="838200"/>
            <wp:effectExtent l="19050" t="0" r="0" b="0"/>
            <wp:wrapTight wrapText="bothSides">
              <wp:wrapPolygon edited="0">
                <wp:start x="-332" y="0"/>
                <wp:lineTo x="-332" y="21109"/>
                <wp:lineTo x="21600" y="21109"/>
                <wp:lineTo x="21600" y="0"/>
                <wp:lineTo x="-332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5F66A94" wp14:editId="696389E7">
            <wp:simplePos x="0" y="0"/>
            <wp:positionH relativeFrom="column">
              <wp:posOffset>2025015</wp:posOffset>
            </wp:positionH>
            <wp:positionV relativeFrom="paragraph">
              <wp:posOffset>101600</wp:posOffset>
            </wp:positionV>
            <wp:extent cx="1228725" cy="885825"/>
            <wp:effectExtent l="19050" t="0" r="9525" b="0"/>
            <wp:wrapTight wrapText="bothSides">
              <wp:wrapPolygon edited="0">
                <wp:start x="-335" y="0"/>
                <wp:lineTo x="-335" y="21368"/>
                <wp:lineTo x="21767" y="21368"/>
                <wp:lineTo x="21767" y="0"/>
                <wp:lineTo x="-335" y="0"/>
              </wp:wrapPolygon>
            </wp:wrapTight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AAE5077" wp14:editId="7C51AE22">
            <wp:simplePos x="0" y="0"/>
            <wp:positionH relativeFrom="column">
              <wp:posOffset>62865</wp:posOffset>
            </wp:positionH>
            <wp:positionV relativeFrom="paragraph">
              <wp:posOffset>101600</wp:posOffset>
            </wp:positionV>
            <wp:extent cx="1638300" cy="857250"/>
            <wp:effectExtent l="19050" t="0" r="0" b="0"/>
            <wp:wrapTight wrapText="bothSides">
              <wp:wrapPolygon edited="0">
                <wp:start x="-251" y="0"/>
                <wp:lineTo x="-251" y="21120"/>
                <wp:lineTo x="21600" y="21120"/>
                <wp:lineTo x="21600" y="0"/>
                <wp:lineTo x="-251" y="0"/>
              </wp:wrapPolygon>
            </wp:wrapTight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4924470" wp14:editId="5A5860B7">
            <wp:simplePos x="0" y="0"/>
            <wp:positionH relativeFrom="column">
              <wp:posOffset>133985</wp:posOffset>
            </wp:positionH>
            <wp:positionV relativeFrom="paragraph">
              <wp:posOffset>193040</wp:posOffset>
            </wp:positionV>
            <wp:extent cx="857250" cy="533400"/>
            <wp:effectExtent l="19050" t="0" r="0" b="0"/>
            <wp:wrapTight wrapText="bothSides">
              <wp:wrapPolygon edited="0">
                <wp:start x="-480" y="0"/>
                <wp:lineTo x="-480" y="20829"/>
                <wp:lineTo x="21600" y="20829"/>
                <wp:lineTo x="21600" y="0"/>
                <wp:lineTo x="-480" y="0"/>
              </wp:wrapPolygon>
            </wp:wrapTight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А12. </w:t>
      </w:r>
      <w:r w:rsidRPr="004E5D15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 табли</w:t>
      </w:r>
      <w:r>
        <w:rPr>
          <w:rFonts w:ascii="Times New Roman" w:hAnsi="Times New Roman" w:cs="Times New Roman"/>
          <w:sz w:val="24"/>
          <w:szCs w:val="24"/>
        </w:rPr>
        <w:t>цы имеется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4E5D15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4E5D15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кенгуру</w:t>
            </w:r>
          </w:p>
        </w:tc>
      </w:tr>
      <w:tr w:rsidR="00FE6893" w:rsidRPr="004E5D15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степь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Pr="000F7399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рысь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кувшинка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ковыль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бурый медведь.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4E5D1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Кто обитает в </w:t>
      </w:r>
      <w:r>
        <w:rPr>
          <w:rFonts w:ascii="Times New Roman" w:hAnsi="Times New Roman" w:cs="Times New Roman"/>
          <w:sz w:val="24"/>
          <w:szCs w:val="24"/>
        </w:rPr>
        <w:t>пустыне</w:t>
      </w:r>
      <w:r w:rsidRPr="004E5D15">
        <w:rPr>
          <w:rFonts w:ascii="Times New Roman" w:hAnsi="Times New Roman" w:cs="Times New Roman"/>
          <w:sz w:val="24"/>
          <w:szCs w:val="24"/>
        </w:rPr>
        <w:t>? Выберите три верных ответа.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Ушастая круглоголовка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Верблюжья колючка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Лемминг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Кабан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Саксаул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Брусника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2.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32453">
        <w:rPr>
          <w:rFonts w:ascii="Times New Roman" w:hAnsi="Times New Roman" w:cs="Times New Roman"/>
          <w:sz w:val="24"/>
          <w:szCs w:val="24"/>
        </w:rPr>
        <w:t xml:space="preserve">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средой обитания</w:t>
      </w:r>
      <w:r w:rsidRPr="00132453">
        <w:rPr>
          <w:rFonts w:ascii="Times New Roman" w:hAnsi="Times New Roman" w:cs="Times New Roman"/>
          <w:sz w:val="24"/>
          <w:szCs w:val="24"/>
        </w:rPr>
        <w:t>, ко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13245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32453">
        <w:rPr>
          <w:rFonts w:ascii="Times New Roman" w:hAnsi="Times New Roman" w:cs="Times New Roman"/>
          <w:sz w:val="24"/>
          <w:szCs w:val="24"/>
        </w:rPr>
        <w:t xml:space="preserve"> она соответствует. Для этого к каждому из первого столбц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132453">
        <w:rPr>
          <w:rFonts w:ascii="Times New Roman" w:hAnsi="Times New Roman" w:cs="Times New Roman"/>
          <w:sz w:val="24"/>
          <w:szCs w:val="24"/>
        </w:rPr>
        <w:t>подберите элемент второго столбца. Впишите в таблицу цифры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453">
        <w:rPr>
          <w:rFonts w:ascii="Times New Roman" w:hAnsi="Times New Roman" w:cs="Times New Roman"/>
          <w:sz w:val="24"/>
          <w:szCs w:val="24"/>
        </w:rPr>
        <w:t>выбранных ответов.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СРЕДЫ ОБИТАНИЯ                       СРЕДА ОБИТАНИЯ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К числу обитателей этой среды относится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человек.                                                                          1) Наземно-воздушная                                                                                                                                                                    Б) Характеризуется обилием воздуха, солнечного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света.                                                                                  2) Организменная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Эта среда очень сильно различается по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климатическим условиям.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Среди обитателей этой среды различают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полезных симбионтов и паразитов, а организм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котором они живут, называют хозяином.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Эта среда характерна для заразихи,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гриба-трутовика, кишечной палочки.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Tr="003F18F5">
        <w:trPr>
          <w:trHeight w:val="375"/>
        </w:trPr>
        <w:tc>
          <w:tcPr>
            <w:tcW w:w="675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Tr="003F18F5">
        <w:trPr>
          <w:trHeight w:val="325"/>
        </w:trPr>
        <w:tc>
          <w:tcPr>
            <w:tcW w:w="675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66171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природной зоной</w:t>
      </w:r>
      <w:r w:rsidRPr="004E5D15">
        <w:rPr>
          <w:rFonts w:ascii="Times New Roman" w:hAnsi="Times New Roman" w:cs="Times New Roman"/>
          <w:sz w:val="24"/>
          <w:szCs w:val="24"/>
        </w:rPr>
        <w:t>, которой она соответствует. Для этого к каждому из первого столбца подберите элемент второго столбца. Впишите в таблицу цифры выбранных ответов.</w:t>
      </w:r>
    </w:p>
    <w:p w:rsidR="00FE6893" w:rsidRPr="009651D7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651D7">
        <w:rPr>
          <w:rFonts w:ascii="Times New Roman" w:hAnsi="Times New Roman" w:cs="Times New Roman"/>
          <w:sz w:val="24"/>
          <w:szCs w:val="24"/>
        </w:rPr>
        <w:t xml:space="preserve">ХАРАКТЕРИСТИКА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651D7">
        <w:rPr>
          <w:rFonts w:ascii="Times New Roman" w:hAnsi="Times New Roman" w:cs="Times New Roman"/>
          <w:sz w:val="24"/>
          <w:szCs w:val="24"/>
        </w:rPr>
        <w:t xml:space="preserve">  ПРИРОДНАЯ ЗОНА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F7A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F7A">
        <w:rPr>
          <w:rFonts w:ascii="Times New Roman" w:hAnsi="Times New Roman" w:cs="Times New Roman"/>
          <w:sz w:val="24"/>
          <w:szCs w:val="24"/>
        </w:rPr>
        <w:t>Расположена возле Северного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56F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6F7A">
        <w:rPr>
          <w:rFonts w:ascii="Times New Roman" w:hAnsi="Times New Roman" w:cs="Times New Roman"/>
          <w:sz w:val="24"/>
          <w:szCs w:val="24"/>
        </w:rPr>
        <w:t>полярного круга.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1) Тундра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Значительная часть этой зоны сильно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изменена человеком.                                                               2) Степь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Растительный покров в основном представлен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мхами и лишайниками, из животных обитают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песцы, лемминги, полярные совы.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Эта зона граничит с самой обширной природной зоной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России.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Здесь обитают сайгаки, журавль-красавка,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растут полынь, тюльпаны.</w:t>
      </w:r>
    </w:p>
    <w:p w:rsidR="00FE6893" w:rsidRPr="00856F7A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Tr="003F18F5">
        <w:trPr>
          <w:trHeight w:val="375"/>
        </w:trPr>
        <w:tc>
          <w:tcPr>
            <w:tcW w:w="675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132453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45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Tr="003F18F5">
        <w:trPr>
          <w:trHeight w:val="325"/>
        </w:trPr>
        <w:tc>
          <w:tcPr>
            <w:tcW w:w="675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132453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856F7A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6777EF">
        <w:rPr>
          <w:sz w:val="24"/>
          <w:szCs w:val="24"/>
        </w:rPr>
        <w:t>Часть С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С1. </w:t>
      </w:r>
      <w:r w:rsidRPr="00FA17A2">
        <w:rPr>
          <w:b w:val="0"/>
          <w:sz w:val="24"/>
          <w:szCs w:val="24"/>
        </w:rPr>
        <w:t>По</w:t>
      </w:r>
      <w:r>
        <w:rPr>
          <w:b w:val="0"/>
          <w:sz w:val="24"/>
          <w:szCs w:val="24"/>
        </w:rPr>
        <w:t>ясните, как вы понимаете выражение «разумная деятельность человека».</w:t>
      </w:r>
    </w:p>
    <w:p w:rsidR="00FE6893" w:rsidRPr="009651D7" w:rsidRDefault="00FE6893" w:rsidP="00FE6893">
      <w:pPr>
        <w:pStyle w:val="210"/>
        <w:ind w:firstLine="0"/>
        <w:rPr>
          <w:sz w:val="24"/>
          <w:szCs w:val="24"/>
        </w:rPr>
      </w:pPr>
      <w:r>
        <w:rPr>
          <w:sz w:val="24"/>
          <w:szCs w:val="24"/>
        </w:rPr>
        <w:t>С</w:t>
      </w:r>
      <w:r w:rsidRPr="00FA17A2">
        <w:rPr>
          <w:sz w:val="24"/>
          <w:szCs w:val="24"/>
        </w:rPr>
        <w:t>2.</w:t>
      </w:r>
      <w:r>
        <w:rPr>
          <w:b w:val="0"/>
          <w:sz w:val="24"/>
          <w:szCs w:val="24"/>
        </w:rPr>
        <w:t xml:space="preserve"> Как химические вещества перемещаются из неживой природы в живую и обратно?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Контрольная работа по теме «</w:t>
      </w:r>
      <w:r>
        <w:rPr>
          <w:rFonts w:ascii="Times New Roman" w:hAnsi="Times New Roman" w:cs="Times New Roman"/>
          <w:b/>
          <w:sz w:val="24"/>
          <w:szCs w:val="24"/>
        </w:rPr>
        <w:t>Человек на планете Земля</w:t>
      </w:r>
      <w:r w:rsidRPr="00356B0D">
        <w:rPr>
          <w:rFonts w:ascii="Times New Roman" w:hAnsi="Times New Roman" w:cs="Times New Roman"/>
          <w:b/>
          <w:sz w:val="24"/>
          <w:szCs w:val="24"/>
        </w:rPr>
        <w:t>»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356B0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356B0D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4E3F0E">
        <w:rPr>
          <w:rFonts w:ascii="Times New Roman" w:hAnsi="Times New Roman" w:cs="Times New Roman"/>
          <w:sz w:val="24"/>
          <w:szCs w:val="24"/>
        </w:rPr>
        <w:t>Обез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4E3F0E">
        <w:rPr>
          <w:rFonts w:ascii="Times New Roman" w:hAnsi="Times New Roman" w:cs="Times New Roman"/>
          <w:sz w:val="24"/>
          <w:szCs w:val="24"/>
        </w:rPr>
        <w:t>яноподобный предок человека:</w:t>
      </w:r>
    </w:p>
    <w:p w:rsidR="00FE6893" w:rsidRPr="004E3F0E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кроманьонец;         2) человек умелый;             3) австралопитек;          4) неандерталец.   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А2</w:t>
      </w:r>
      <w:r w:rsidRPr="00666171">
        <w:rPr>
          <w:rFonts w:ascii="Times New Roman" w:hAnsi="Times New Roman" w:cs="Times New Roman"/>
          <w:b/>
          <w:sz w:val="24"/>
          <w:szCs w:val="24"/>
        </w:rPr>
        <w:t>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Самый близкий предок современного человека – это: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неандерталец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</w:t>
      </w:r>
      <w:r>
        <w:rPr>
          <w:rFonts w:ascii="Times New Roman" w:hAnsi="Times New Roman" w:cs="Times New Roman"/>
          <w:sz w:val="24"/>
          <w:szCs w:val="24"/>
        </w:rPr>
        <w:t xml:space="preserve">2) кроманьонец;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австралопитек</w:t>
      </w:r>
      <w:r w:rsidRPr="004E5D1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      4) человек умелый.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22835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Первые орудия труда, изготовленные человеком, были из: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камня;               2) дерева;                       3) кости;                          4) глины.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31F4E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Австралопитеки жили в: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Европе;              2) Африке;                    3) Азии;               4) Китае.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31F4E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Труднее восстановить: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северную тайгу;               2) березняк;        3) сосновый бор;              4) тропический лес.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08E4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По вине человека навсегда исчезли: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дикие лошади тарпаны;              2) дрофы;          3) сайгаки;             4) кувшинки.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08E4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Заповедник, созданный в нашей стране в 1997 г.: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Астраханский;                                                3) Баргузинский;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Богдинско-Баскунчакский;                           4) Галичья гора.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C20E83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Охраняемая природная территория, на которой допускается хозяйственная деятельность,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если она не нарушает покоя и не наносит вреда охраняемым объектам: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памятник природы;                                         3) заповедник;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национальный парк;                                       4) заказник.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95EAE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В Богдинско-Баскунчакском заповеднике обитает: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розовый пеликан;           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енотовидная собака;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3) пискливый геккончик;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4) кабан.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795EAE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К редким растениям полупустынь относят: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1) тюльпан Биберштейна;                                   3) колосняк гигантский;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2) полынь песчаную;                                           4) костёр безостый.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13B6A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На каком рисунке изображён сайгак?       </w:t>
      </w:r>
    </w:p>
    <w:p w:rsidR="00FE6893" w:rsidRDefault="00847F82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30.25pt;margin-top:2.15pt;width:24.75pt;height:25.5pt;z-index:251671552" stroked="f">
            <v:textbox style="mso-next-textbox:#_x0000_s1026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B833921" wp14:editId="44336900">
            <wp:simplePos x="0" y="0"/>
            <wp:positionH relativeFrom="column">
              <wp:posOffset>-74295</wp:posOffset>
            </wp:positionH>
            <wp:positionV relativeFrom="paragraph">
              <wp:posOffset>6350</wp:posOffset>
            </wp:positionV>
            <wp:extent cx="1914525" cy="1914525"/>
            <wp:effectExtent l="19050" t="0" r="9525" b="0"/>
            <wp:wrapTight wrapText="bothSides">
              <wp:wrapPolygon edited="0">
                <wp:start x="-215" y="0"/>
                <wp:lineTo x="-215" y="21493"/>
                <wp:lineTo x="21707" y="21493"/>
                <wp:lineTo x="21707" y="0"/>
                <wp:lineTo x="-215" y="0"/>
              </wp:wrapPolygon>
            </wp:wrapTight>
            <wp:docPr id="24" name="Рисунок 1" descr="http://shkolazhizni.ru/img/content/i64/6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zhizni.ru/img/content/i64/64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34FFFD1" wp14:editId="2F15AE19">
            <wp:simplePos x="0" y="0"/>
            <wp:positionH relativeFrom="column">
              <wp:posOffset>1840230</wp:posOffset>
            </wp:positionH>
            <wp:positionV relativeFrom="paragraph">
              <wp:posOffset>149225</wp:posOffset>
            </wp:positionV>
            <wp:extent cx="1272540" cy="1419225"/>
            <wp:effectExtent l="19050" t="0" r="3810" b="0"/>
            <wp:wrapTight wrapText="bothSides">
              <wp:wrapPolygon edited="0">
                <wp:start x="-323" y="0"/>
                <wp:lineTo x="-323" y="21455"/>
                <wp:lineTo x="21665" y="21455"/>
                <wp:lineTo x="21665" y="0"/>
                <wp:lineTo x="-323" y="0"/>
              </wp:wrapPolygon>
            </wp:wrapTight>
            <wp:docPr id="23" name="Рисунок 4" descr="http://world-of-animals.ru/wp-content/uploads/2012/03/1286843300_1266062520_untitle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ld-of-animals.ru/wp-content/uploads/2012/03/1286843300_1266062520_untitled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margin-left:61.5pt;margin-top:6.5pt;width:24.75pt;height:25.5pt;z-index:251672576;mso-position-horizontal-relative:text;mso-position-vertical-relative:text" stroked="f">
            <v:textbox style="mso-next-textbox:#_x0000_s1027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74.45pt;margin-top:.65pt;width:24.75pt;height:25.5pt;z-index:251673600;mso-position-horizontal-relative:text;mso-position-vertical-relative:text" stroked="f">
            <v:textbox style="mso-next-textbox:#_x0000_s1028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DC4BF43" wp14:editId="2FEA5771">
            <wp:simplePos x="0" y="0"/>
            <wp:positionH relativeFrom="column">
              <wp:posOffset>4916805</wp:posOffset>
            </wp:positionH>
            <wp:positionV relativeFrom="paragraph">
              <wp:posOffset>149225</wp:posOffset>
            </wp:positionV>
            <wp:extent cx="1247775" cy="1333500"/>
            <wp:effectExtent l="19050" t="0" r="9525" b="0"/>
            <wp:wrapTight wrapText="bothSides">
              <wp:wrapPolygon edited="0">
                <wp:start x="-330" y="0"/>
                <wp:lineTo x="-330" y="21291"/>
                <wp:lineTo x="21765" y="21291"/>
                <wp:lineTo x="21765" y="0"/>
                <wp:lineTo x="-330" y="0"/>
              </wp:wrapPolygon>
            </wp:wrapTight>
            <wp:docPr id="26" name="Рисунок 10" descr="http://hunter.com.ua/i/cat/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unter.com.ua/i/cat/1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-133.5pt;margin-top:2.15pt;width:30pt;height:24pt;z-index:251674624;mso-position-horizontal-relative:text;mso-position-vertical-relative:text" stroked="f">
            <v:textbox style="mso-next-textbox:#_x0000_s1029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C294552" wp14:editId="66552843">
            <wp:simplePos x="0" y="0"/>
            <wp:positionH relativeFrom="column">
              <wp:posOffset>529590</wp:posOffset>
            </wp:positionH>
            <wp:positionV relativeFrom="paragraph">
              <wp:posOffset>145415</wp:posOffset>
            </wp:positionV>
            <wp:extent cx="1190625" cy="1162050"/>
            <wp:effectExtent l="19050" t="0" r="9525" b="0"/>
            <wp:wrapTight wrapText="bothSides">
              <wp:wrapPolygon edited="0">
                <wp:start x="-346" y="0"/>
                <wp:lineTo x="-346" y="21246"/>
                <wp:lineTo x="21773" y="21246"/>
                <wp:lineTo x="21773" y="0"/>
                <wp:lineTo x="-346" y="0"/>
              </wp:wrapPolygon>
            </wp:wrapTight>
            <wp:docPr id="25" name="Рисунок 7" descr="http://chelindustry.ru/images/L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lindustry.ru/images/Los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E6893" w:rsidRPr="000675B5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Pr="000675B5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F26AB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 табли</w:t>
      </w:r>
      <w:r>
        <w:rPr>
          <w:rFonts w:ascii="Times New Roman" w:hAnsi="Times New Roman" w:cs="Times New Roman"/>
          <w:sz w:val="24"/>
          <w:szCs w:val="24"/>
        </w:rPr>
        <w:t>цы имеется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4E5D15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4E5D15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Линдуловская роща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лиственница сибирская и даурская</w:t>
            </w:r>
          </w:p>
        </w:tc>
      </w:tr>
      <w:tr w:rsidR="00FE6893" w:rsidRPr="004E5D15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Баргузинский заповедник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мухомор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соболь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полынь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волк</w:t>
      </w:r>
      <w:r w:rsidRPr="004E5D15">
        <w:rPr>
          <w:rFonts w:ascii="Times New Roman" w:hAnsi="Times New Roman" w:cs="Times New Roman"/>
          <w:sz w:val="24"/>
          <w:szCs w:val="24"/>
        </w:rPr>
        <w:t>.</w:t>
      </w:r>
    </w:p>
    <w:p w:rsidR="00FE6893" w:rsidRPr="000F7399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</w:t>
      </w:r>
      <w:r w:rsidRPr="004E5D1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Какие растения занесены в Красную книгу России? </w:t>
      </w:r>
      <w:r w:rsidRPr="004E5D15">
        <w:rPr>
          <w:rFonts w:ascii="Times New Roman" w:hAnsi="Times New Roman" w:cs="Times New Roman"/>
          <w:sz w:val="24"/>
          <w:szCs w:val="24"/>
        </w:rPr>
        <w:t>Выберите три верных ответа.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Тюльпан Биберштейна.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Пастушья сумка обыкновенная.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3) Верблюжья колючка.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4) Ковыль перистый.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5) Акация белая.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6) Лотос орехоносный.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978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предком человека</w:t>
      </w:r>
      <w:r w:rsidRPr="004E5D15">
        <w:rPr>
          <w:rFonts w:ascii="Times New Roman" w:hAnsi="Times New Roman" w:cs="Times New Roman"/>
          <w:sz w:val="24"/>
          <w:szCs w:val="24"/>
        </w:rPr>
        <w:t>, которо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4E5D15">
        <w:rPr>
          <w:rFonts w:ascii="Times New Roman" w:hAnsi="Times New Roman" w:cs="Times New Roman"/>
          <w:sz w:val="24"/>
          <w:szCs w:val="24"/>
        </w:rPr>
        <w:t xml:space="preserve"> она соответствует. Для этого к каждому из первого столбца подберите элемент второго столбца. Впишите в таблицу цифры выбранных ответов.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ПРЕДКОВ ЧЕЛОВЕКА                          ПРЕДКИ ЧЕЛОВЕКА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 xml:space="preserve">Примерно 2,5 млн лет назад научился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изготавливать простейшие каменные орудия.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Охотился на мамонтов, шерстистых                                           1) Человек умелый.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носорогов, бизонов.   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Изготавливал из камня довольно сложные                                2) Неандерталец.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орудия труда и охоты.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Обитал несколько сотен тысяч лет назад на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территории Европы.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z w:val="24"/>
          <w:szCs w:val="24"/>
        </w:rPr>
        <w:t>Жил в Африке.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Ответ: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FA17A2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заповедником</w:t>
      </w:r>
      <w:r w:rsidRPr="004E5D15">
        <w:rPr>
          <w:rFonts w:ascii="Times New Roman" w:hAnsi="Times New Roman" w:cs="Times New Roman"/>
          <w:sz w:val="24"/>
          <w:szCs w:val="24"/>
        </w:rPr>
        <w:t>, которо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4E5D15">
        <w:rPr>
          <w:rFonts w:ascii="Times New Roman" w:hAnsi="Times New Roman" w:cs="Times New Roman"/>
          <w:sz w:val="24"/>
          <w:szCs w:val="24"/>
        </w:rPr>
        <w:t>она соответствует. Для этого к каждому из первого столбца подберите элемент второг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4E5D15">
        <w:rPr>
          <w:rFonts w:ascii="Times New Roman" w:hAnsi="Times New Roman" w:cs="Times New Roman"/>
          <w:sz w:val="24"/>
          <w:szCs w:val="24"/>
        </w:rPr>
        <w:t>столбца. Впишите в таблицу цифры выбранных ответов.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 xml:space="preserve">ЗАПОВЕДНИКОВ                         </w:t>
      </w:r>
      <w:r w:rsidRPr="00D42F7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ЗАПОВЕДНИКИ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А) Создан для о</w:t>
      </w:r>
      <w:r w:rsidRPr="00D42F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храны мест гнездования и перелёта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D42F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водоплавающ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Pr="00D42F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птиц, рыбных нерестилищ, редких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D42F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растений </w:t>
      </w:r>
      <w:r w:rsidRPr="00D42F7A">
        <w:rPr>
          <w:rStyle w:val="apple-converted-space"/>
          <w:color w:val="000000"/>
          <w:shd w:val="clear" w:color="auto" w:fill="FFFFFF"/>
        </w:rPr>
        <w:t> </w:t>
      </w:r>
      <w:hyperlink r:id="rId26" w:tooltip="Лотос" w:history="1">
        <w:r w:rsidRPr="00D42F7A">
          <w:rPr>
            <w:rStyle w:val="a8"/>
            <w:shd w:val="clear" w:color="auto" w:fill="FFFFFF"/>
          </w:rPr>
          <w:t>лотоса</w:t>
        </w:r>
      </w:hyperlink>
      <w:r w:rsidRPr="00D42F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42F7A">
        <w:rPr>
          <w:rStyle w:val="apple-converted-space"/>
          <w:shd w:val="clear" w:color="auto" w:fill="FFFFFF"/>
        </w:rPr>
        <w:t> </w:t>
      </w:r>
      <w:hyperlink r:id="rId27" w:tooltip="Чилим" w:history="1">
        <w:r w:rsidRPr="00D42F7A">
          <w:rPr>
            <w:rStyle w:val="a8"/>
            <w:shd w:val="clear" w:color="auto" w:fill="FFFFFF"/>
          </w:rPr>
          <w:t>чилима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1) Астраханский.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Создан в 1916 г.               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Расположен в дельте Волги на трёх участках:                             2) Баргузинский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Дамчикском, Трёхизбинском и Обжоровском.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Создан в 1919 г.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Создан для охраны уникальной тайги Восточного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Прибайкалья.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6777EF">
        <w:rPr>
          <w:sz w:val="24"/>
          <w:szCs w:val="24"/>
        </w:rPr>
        <w:t>Часть С</w:t>
      </w: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Pr="00E4105B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С1. </w:t>
      </w:r>
      <w:r w:rsidRPr="00E4105B">
        <w:rPr>
          <w:b w:val="0"/>
          <w:sz w:val="24"/>
          <w:szCs w:val="24"/>
        </w:rPr>
        <w:t>Чем отличается человек разумный от своих древних предков?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 w:rsidRPr="00E4105B">
        <w:rPr>
          <w:sz w:val="24"/>
          <w:szCs w:val="24"/>
        </w:rPr>
        <w:t>С2.</w:t>
      </w:r>
      <w:r>
        <w:rPr>
          <w:b w:val="0"/>
          <w:sz w:val="24"/>
          <w:szCs w:val="24"/>
        </w:rPr>
        <w:t xml:space="preserve"> </w:t>
      </w:r>
      <w:r w:rsidRPr="00E4105B">
        <w:rPr>
          <w:b w:val="0"/>
          <w:sz w:val="24"/>
          <w:szCs w:val="24"/>
        </w:rPr>
        <w:t>Каким образом школьники могут участвовать в охране природы?</w:t>
      </w:r>
    </w:p>
    <w:p w:rsidR="00FE6893" w:rsidRPr="00C44194" w:rsidRDefault="00FE6893" w:rsidP="00FE6893">
      <w:pPr>
        <w:pStyle w:val="210"/>
        <w:ind w:firstLine="0"/>
        <w:rPr>
          <w:b w:val="0"/>
          <w:sz w:val="24"/>
          <w:szCs w:val="24"/>
        </w:rPr>
      </w:pP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Контрольная работа по теме «</w:t>
      </w:r>
      <w:r>
        <w:rPr>
          <w:rFonts w:ascii="Times New Roman" w:hAnsi="Times New Roman" w:cs="Times New Roman"/>
          <w:b/>
          <w:sz w:val="24"/>
          <w:szCs w:val="24"/>
        </w:rPr>
        <w:t>Человек на планете Земля</w:t>
      </w:r>
      <w:r w:rsidRPr="00356B0D">
        <w:rPr>
          <w:rFonts w:ascii="Times New Roman" w:hAnsi="Times New Roman" w:cs="Times New Roman"/>
          <w:b/>
          <w:sz w:val="24"/>
          <w:szCs w:val="24"/>
        </w:rPr>
        <w:t>»</w:t>
      </w:r>
    </w:p>
    <w:p w:rsidR="00FE6893" w:rsidRPr="008F4282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356B0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356B0D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Pr="00356B0D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B0D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</w:t>
      </w:r>
      <w:r w:rsidRPr="00445B5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Первый вид людей, научившихся примерно 2,5 млн лет назад изготавливать простейшие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каменные орудия: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австралопитек;       2) человек умелый;          3) ардипитек;             4) кроманьонец.</w:t>
      </w:r>
    </w:p>
    <w:p w:rsidR="00FE6893" w:rsidRPr="004E3F0E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E3F0E">
        <w:rPr>
          <w:rFonts w:ascii="Times New Roman" w:hAnsi="Times New Roman" w:cs="Times New Roman"/>
          <w:b/>
          <w:sz w:val="24"/>
          <w:szCs w:val="24"/>
        </w:rPr>
        <w:t>2.</w:t>
      </w:r>
      <w:r w:rsidRPr="004E3F0E">
        <w:rPr>
          <w:rFonts w:ascii="Times New Roman" w:hAnsi="Times New Roman" w:cs="Times New Roman"/>
          <w:sz w:val="24"/>
          <w:szCs w:val="24"/>
        </w:rPr>
        <w:t xml:space="preserve">  Близкий родственник современного человека, обитавший несколько сотен тысяч лет    </w:t>
      </w:r>
    </w:p>
    <w:p w:rsidR="00FE6893" w:rsidRPr="004E3F0E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F0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E3F0E">
        <w:rPr>
          <w:rFonts w:ascii="Times New Roman" w:hAnsi="Times New Roman" w:cs="Times New Roman"/>
          <w:sz w:val="24"/>
          <w:szCs w:val="24"/>
        </w:rPr>
        <w:t xml:space="preserve">назад на территории Европы: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F0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3F0E">
        <w:rPr>
          <w:rFonts w:ascii="Times New Roman" w:hAnsi="Times New Roman" w:cs="Times New Roman"/>
          <w:sz w:val="24"/>
          <w:szCs w:val="24"/>
        </w:rPr>
        <w:t xml:space="preserve">) ардипитек;       </w:t>
      </w: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Pr="004E3F0E">
        <w:rPr>
          <w:rFonts w:ascii="Times New Roman" w:hAnsi="Times New Roman" w:cs="Times New Roman"/>
          <w:sz w:val="24"/>
          <w:szCs w:val="24"/>
        </w:rPr>
        <w:t xml:space="preserve">) австралопитек;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3F0E">
        <w:rPr>
          <w:rFonts w:ascii="Times New Roman" w:hAnsi="Times New Roman" w:cs="Times New Roman"/>
          <w:sz w:val="24"/>
          <w:szCs w:val="24"/>
        </w:rPr>
        <w:t xml:space="preserve">) неандерталец;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3F0E">
        <w:rPr>
          <w:rFonts w:ascii="Times New Roman" w:hAnsi="Times New Roman" w:cs="Times New Roman"/>
          <w:sz w:val="24"/>
          <w:szCs w:val="24"/>
        </w:rPr>
        <w:t>) кроманьонец.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37BD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Новый этап развития человека начался тогда, когда первобытные люди научились изготав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ливать орудия труда из: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дерева;               2) глины;                        3) кости;                    4) камня.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37BDD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Человек умелый жил в: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Европе;               2) Африке;                     3) Азии;                     4) Китае.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37BDD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Линдуловская роща под Петербургом по велению Петра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была выращена из: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1) сосны;                2) дуба;                          3) лиственницы;                      4) кедра.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08E4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По вине человека навсегда исчезли: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амурские тигры;          2) дронты;        3) каланы;             4) синие киты.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08E4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Заповедник, созданный в нашей стране в 1919 г.: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Окский;                                                           3) Баргузинский;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Астраханский;                                                4) Галичья гора.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3C0C34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Охраняемая природная территория, на которой полностью запрещена любая хозяйствен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ная деятельность людей: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заказник;                                                        3) заповедник;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памятник природы;                                       4) национальный парк.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3C0C34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В Баргузинском заповеднике обитает: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сайгак;                  2) соболь;                 3) дрофа;                       4) кудрявый пеликан.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3C0C34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 К редким животным Астраханского заповедника относится: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1) орлан-белохвост;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2) пискливый геккончик;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3) уж водяной;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4) зелёная жаба.</w:t>
      </w:r>
    </w:p>
    <w:p w:rsidR="00FE6893" w:rsidRPr="00D37BDD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C23CA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На каком рисунке изображён водяной орех (чилим плавающий)?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BF68B7F" wp14:editId="6C527C52">
            <wp:simplePos x="0" y="0"/>
            <wp:positionH relativeFrom="column">
              <wp:posOffset>139065</wp:posOffset>
            </wp:positionH>
            <wp:positionV relativeFrom="paragraph">
              <wp:posOffset>65405</wp:posOffset>
            </wp:positionV>
            <wp:extent cx="1154430" cy="1647825"/>
            <wp:effectExtent l="19050" t="0" r="7620" b="0"/>
            <wp:wrapTight wrapText="bothSides">
              <wp:wrapPolygon edited="0">
                <wp:start x="-356" y="0"/>
                <wp:lineTo x="-356" y="21475"/>
                <wp:lineTo x="21743" y="21475"/>
                <wp:lineTo x="21743" y="0"/>
                <wp:lineTo x="-356" y="0"/>
              </wp:wrapPolygon>
            </wp:wrapTight>
            <wp:docPr id="27" name="Рисунок 13" descr="http://www.n-med.ru/flower/vodo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-med.ru/flower/vodore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378594A" wp14:editId="2B063D55">
            <wp:simplePos x="0" y="0"/>
            <wp:positionH relativeFrom="column">
              <wp:posOffset>3158490</wp:posOffset>
            </wp:positionH>
            <wp:positionV relativeFrom="paragraph">
              <wp:posOffset>170180</wp:posOffset>
            </wp:positionV>
            <wp:extent cx="942975" cy="1485900"/>
            <wp:effectExtent l="19050" t="0" r="9525" b="0"/>
            <wp:wrapTight wrapText="bothSides">
              <wp:wrapPolygon edited="0">
                <wp:start x="-436" y="0"/>
                <wp:lineTo x="-436" y="21323"/>
                <wp:lineTo x="21818" y="21323"/>
                <wp:lineTo x="21818" y="0"/>
                <wp:lineTo x="-436" y="0"/>
              </wp:wrapPolygon>
            </wp:wrapTight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F82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15pt;margin-top:1.85pt;width:30pt;height:24pt;z-index:251678720;mso-position-horizontal-relative:text;mso-position-vertical-relative:text" stroked="f">
            <v:textbox style="mso-next-textbox:#_x0000_s1031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847F82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-102pt;margin-top:.35pt;width:24.75pt;height:25.5pt;z-index:251676672;mso-position-horizontal-relative:text;mso-position-vertical-relative:text" stroked="f">
            <v:textbox style="mso-next-textbox:#_x0000_s1030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E6893" w:rsidRDefault="00847F82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241.5pt;margin-top:-13.45pt;width:24.75pt;height:25.5pt;z-index:251682816" stroked="f">
            <v:textbox style="mso-next-textbox:#_x0000_s1033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296BAA5D" wp14:editId="22738C60">
            <wp:simplePos x="0" y="0"/>
            <wp:positionH relativeFrom="column">
              <wp:posOffset>3019425</wp:posOffset>
            </wp:positionH>
            <wp:positionV relativeFrom="paragraph">
              <wp:posOffset>61595</wp:posOffset>
            </wp:positionV>
            <wp:extent cx="1343025" cy="1343025"/>
            <wp:effectExtent l="19050" t="0" r="9525" b="0"/>
            <wp:wrapTight wrapText="bothSides">
              <wp:wrapPolygon edited="0">
                <wp:start x="-306" y="0"/>
                <wp:lineTo x="-306" y="21447"/>
                <wp:lineTo x="21753" y="21447"/>
                <wp:lineTo x="21753" y="0"/>
                <wp:lineTo x="-306" y="0"/>
              </wp:wrapPolygon>
            </wp:wrapTight>
            <wp:docPr id="29" name="Рисунок 23" descr="http://www.calc.ru/krasnaya-kniga/imgs2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alc.ru/krasnaya-kniga/imgs2/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132pt;margin-top:-13.45pt;width:24.75pt;height:25.5pt;z-index:251680768;mso-position-horizontal-relative:text;mso-position-vertical-relative:text" stroked="f">
            <v:textbox style="mso-next-textbox:#_x0000_s1032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5DD0981" wp14:editId="4BC27068">
            <wp:simplePos x="0" y="0"/>
            <wp:positionH relativeFrom="column">
              <wp:posOffset>323850</wp:posOffset>
            </wp:positionH>
            <wp:positionV relativeFrom="paragraph">
              <wp:posOffset>61595</wp:posOffset>
            </wp:positionV>
            <wp:extent cx="981075" cy="1419225"/>
            <wp:effectExtent l="19050" t="0" r="9525" b="0"/>
            <wp:wrapTight wrapText="bothSides">
              <wp:wrapPolygon edited="0">
                <wp:start x="-419" y="0"/>
                <wp:lineTo x="-419" y="21455"/>
                <wp:lineTo x="21810" y="21455"/>
                <wp:lineTo x="21810" y="0"/>
                <wp:lineTo x="-419" y="0"/>
              </wp:wrapPolygon>
            </wp:wrapTight>
            <wp:docPr id="30" name="Рисунок 20" descr="http://lecherbs.com/wp-content/uploads/2009/09/prost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cherbs.com/wp-content/uploads/2009/09/prostr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F26AB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 табли</w:t>
      </w:r>
      <w:r>
        <w:rPr>
          <w:rFonts w:ascii="Times New Roman" w:hAnsi="Times New Roman" w:cs="Times New Roman"/>
          <w:sz w:val="24"/>
          <w:szCs w:val="24"/>
        </w:rPr>
        <w:t>цы имеется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4E5D15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4E5D15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Астраханский заповедник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лотос орехоносный</w:t>
            </w:r>
          </w:p>
        </w:tc>
      </w:tr>
      <w:tr w:rsidR="00FE6893" w:rsidRPr="004E5D15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леса Дальнего Востока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E5D15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амурский тигр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дрофа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сайгак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камышовый кот</w:t>
      </w:r>
      <w:r w:rsidRPr="004E5D15">
        <w:rPr>
          <w:rFonts w:ascii="Times New Roman" w:hAnsi="Times New Roman" w:cs="Times New Roman"/>
          <w:sz w:val="24"/>
          <w:szCs w:val="24"/>
        </w:rPr>
        <w:t>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</w:p>
    <w:p w:rsidR="00FE6893" w:rsidRPr="007805BB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Pr="004E5D1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Какие животные занесены в Красную книгу России? </w:t>
      </w:r>
      <w:r w:rsidRPr="004E5D15">
        <w:rPr>
          <w:rFonts w:ascii="Times New Roman" w:hAnsi="Times New Roman" w:cs="Times New Roman"/>
          <w:sz w:val="24"/>
          <w:szCs w:val="24"/>
        </w:rPr>
        <w:t>Выберите три верных ответа.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Полевой жаворонок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Белый журавль (стерх)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Выхухоль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Озёрная лягушка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Желтобрюхий (каспийский) полоз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Судак</w:t>
      </w:r>
    </w:p>
    <w:p w:rsidR="00FE6893" w:rsidRPr="000F7399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978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предком человека</w:t>
      </w:r>
      <w:r w:rsidRPr="004E5D15">
        <w:rPr>
          <w:rFonts w:ascii="Times New Roman" w:hAnsi="Times New Roman" w:cs="Times New Roman"/>
          <w:sz w:val="24"/>
          <w:szCs w:val="24"/>
        </w:rPr>
        <w:t>, которо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4E5D15">
        <w:rPr>
          <w:rFonts w:ascii="Times New Roman" w:hAnsi="Times New Roman" w:cs="Times New Roman"/>
          <w:sz w:val="24"/>
          <w:szCs w:val="24"/>
        </w:rPr>
        <w:t xml:space="preserve"> она соответствует. Для этого к каждому из первого столбца подберите элемент второго столбца. Впишите в таблицу цифры выбранных ответов.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ПРЕДКОВ ЧЕЛОВЕКА                          ПРЕДКИ ЧЕЛОВЕКА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Использовали для жилья естественные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убежища – пещеры.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Питались почти исключительно мясом.                                    1) Неандертальцы                                             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Прямые предки человека.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Заселили территорию Европы примерно                                  2) Кроманьонцы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40 тыс. лет назад.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z w:val="24"/>
          <w:szCs w:val="24"/>
        </w:rPr>
        <w:t xml:space="preserve">Обитали на территории Европы несколько сотен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тысяч лет назад.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>Ответ: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FA17A2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характеристикой и </w:t>
      </w:r>
      <w:r>
        <w:rPr>
          <w:rFonts w:ascii="Times New Roman" w:hAnsi="Times New Roman" w:cs="Times New Roman"/>
          <w:sz w:val="24"/>
          <w:szCs w:val="24"/>
        </w:rPr>
        <w:t>заповедником</w:t>
      </w:r>
      <w:r w:rsidRPr="004E5D15">
        <w:rPr>
          <w:rFonts w:ascii="Times New Roman" w:hAnsi="Times New Roman" w:cs="Times New Roman"/>
          <w:sz w:val="24"/>
          <w:szCs w:val="24"/>
        </w:rPr>
        <w:t>, которо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4E5D15">
        <w:rPr>
          <w:rFonts w:ascii="Times New Roman" w:hAnsi="Times New Roman" w:cs="Times New Roman"/>
          <w:sz w:val="24"/>
          <w:szCs w:val="24"/>
        </w:rPr>
        <w:t>она соответствует. Для этого к каждому из первого столбца подберите элемент второг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4E5D15">
        <w:rPr>
          <w:rFonts w:ascii="Times New Roman" w:hAnsi="Times New Roman" w:cs="Times New Roman"/>
          <w:sz w:val="24"/>
          <w:szCs w:val="24"/>
        </w:rPr>
        <w:t>столбца. Впишите в таблицу цифры выбранных ответов.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 xml:space="preserve">ЗАПОВЕДНИКОВ                          </w:t>
      </w:r>
      <w:r w:rsidRPr="00D42F7A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ЗАПОВЕДНИКИ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А) С</w:t>
      </w:r>
      <w:r w:rsidRPr="00A92E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оздан для охраны малонарушенных </w:t>
      </w:r>
    </w:p>
    <w:p w:rsidR="00FE6893" w:rsidRPr="007E10DF" w:rsidRDefault="00FE6893" w:rsidP="00FE68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A92E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полупустынных сообществ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D42F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Создан в 1916 г.                                                                         1) Баргузинский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На этой территории в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 Палласом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был впервые для науки описан пискливый геккончик.        2) Богдинско-Баскунчакский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Помог сберечь уникальную тайгу Восточного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Прибайкалья.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Создан в 1997 г. 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  <w:r w:rsidRPr="006777EF">
        <w:rPr>
          <w:sz w:val="24"/>
          <w:szCs w:val="24"/>
        </w:rPr>
        <w:t>Часть С</w:t>
      </w:r>
    </w:p>
    <w:p w:rsidR="00FE6893" w:rsidRDefault="00FE6893" w:rsidP="00FE6893">
      <w:pPr>
        <w:pStyle w:val="210"/>
        <w:ind w:firstLine="0"/>
        <w:jc w:val="center"/>
        <w:rPr>
          <w:sz w:val="24"/>
          <w:szCs w:val="24"/>
        </w:rPr>
      </w:pP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С1. </w:t>
      </w:r>
      <w:r w:rsidRPr="00C44194">
        <w:rPr>
          <w:b w:val="0"/>
          <w:sz w:val="24"/>
          <w:szCs w:val="24"/>
        </w:rPr>
        <w:t xml:space="preserve">Какое значение для развития человечества имел такой признак человека, как объём </w:t>
      </w:r>
    </w:p>
    <w:p w:rsidR="00FE6893" w:rsidRDefault="00FE6893" w:rsidP="00FE6893">
      <w:pPr>
        <w:pStyle w:val="210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Pr="00C44194">
        <w:rPr>
          <w:b w:val="0"/>
          <w:sz w:val="24"/>
          <w:szCs w:val="24"/>
        </w:rPr>
        <w:t>мозга?</w:t>
      </w:r>
    </w:p>
    <w:p w:rsidR="00FE6893" w:rsidRPr="00E4105B" w:rsidRDefault="00FE6893" w:rsidP="00FE6893">
      <w:pPr>
        <w:pStyle w:val="210"/>
        <w:ind w:firstLine="0"/>
        <w:rPr>
          <w:b w:val="0"/>
          <w:sz w:val="24"/>
          <w:szCs w:val="24"/>
        </w:rPr>
      </w:pPr>
    </w:p>
    <w:p w:rsidR="00FE6893" w:rsidRPr="00E4105B" w:rsidRDefault="00FE6893" w:rsidP="00FE6893">
      <w:pPr>
        <w:pStyle w:val="210"/>
        <w:ind w:firstLine="0"/>
        <w:rPr>
          <w:sz w:val="24"/>
          <w:szCs w:val="24"/>
        </w:rPr>
      </w:pPr>
      <w:r w:rsidRPr="00E4105B">
        <w:rPr>
          <w:sz w:val="24"/>
          <w:szCs w:val="24"/>
        </w:rPr>
        <w:t>С2.</w:t>
      </w:r>
      <w:r>
        <w:rPr>
          <w:b w:val="0"/>
          <w:sz w:val="24"/>
          <w:szCs w:val="24"/>
        </w:rPr>
        <w:t xml:space="preserve"> Почему люди в любом возрасте обязаны охранять природную среду?</w:t>
      </w:r>
    </w:p>
    <w:p w:rsidR="00FE6893" w:rsidRDefault="00FE6893" w:rsidP="00FE6893">
      <w:pPr>
        <w:pStyle w:val="210"/>
        <w:ind w:firstLine="0"/>
        <w:jc w:val="both"/>
        <w:rPr>
          <w:b w:val="0"/>
          <w:sz w:val="24"/>
          <w:szCs w:val="24"/>
        </w:rPr>
      </w:pPr>
    </w:p>
    <w:p w:rsidR="00FE6893" w:rsidRPr="00BD4E18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BD4E18">
        <w:rPr>
          <w:rFonts w:ascii="Times New Roman" w:hAnsi="Times New Roman" w:cs="Times New Roman"/>
          <w:b/>
          <w:sz w:val="24"/>
          <w:szCs w:val="24"/>
        </w:rPr>
        <w:t>Итоговый контроль по курсу биологии 5 класса</w:t>
      </w:r>
    </w:p>
    <w:p w:rsidR="00FE6893" w:rsidRPr="00BD4E1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E1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BD4E1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BD4E1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E18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E18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Pr="00FE7A07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</w:t>
      </w:r>
      <w:r w:rsidRPr="00FE7A07">
        <w:rPr>
          <w:rFonts w:ascii="Times New Roman" w:hAnsi="Times New Roman" w:cs="Times New Roman"/>
          <w:b/>
          <w:sz w:val="24"/>
          <w:szCs w:val="24"/>
        </w:rPr>
        <w:t>.</w:t>
      </w:r>
      <w:r w:rsidRPr="00FE7A07">
        <w:rPr>
          <w:rFonts w:ascii="Times New Roman" w:hAnsi="Times New Roman" w:cs="Times New Roman"/>
          <w:sz w:val="24"/>
          <w:szCs w:val="24"/>
        </w:rPr>
        <w:t xml:space="preserve">  Реакция организмов на изменения в окружающей среде называется:</w:t>
      </w:r>
    </w:p>
    <w:p w:rsidR="00FE6893" w:rsidRPr="00FE7A07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A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E7A0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дыханием</w:t>
      </w:r>
      <w:r w:rsidRPr="00FE7A07">
        <w:rPr>
          <w:rFonts w:ascii="Times New Roman" w:hAnsi="Times New Roman" w:cs="Times New Roman"/>
          <w:sz w:val="24"/>
          <w:szCs w:val="24"/>
        </w:rPr>
        <w:t xml:space="preserve">;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E7A0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E7A0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раздражимостью</w:t>
      </w:r>
      <w:r w:rsidRPr="00FE7A07">
        <w:rPr>
          <w:rFonts w:ascii="Times New Roman" w:hAnsi="Times New Roman" w:cs="Times New Roman"/>
          <w:sz w:val="24"/>
          <w:szCs w:val="24"/>
        </w:rPr>
        <w:t>;</w:t>
      </w:r>
    </w:p>
    <w:p w:rsidR="00FE6893" w:rsidRPr="00FE7A07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7A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E7A0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развитием</w:t>
      </w:r>
      <w:r w:rsidRPr="00FE7A07">
        <w:rPr>
          <w:rFonts w:ascii="Times New Roman" w:hAnsi="Times New Roman" w:cs="Times New Roman"/>
          <w:sz w:val="24"/>
          <w:szCs w:val="24"/>
        </w:rPr>
        <w:t xml:space="preserve">;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E7A0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обменом веществ</w:t>
      </w:r>
      <w:r w:rsidRPr="00FE7A07">
        <w:rPr>
          <w:rFonts w:ascii="Times New Roman" w:hAnsi="Times New Roman" w:cs="Times New Roman"/>
          <w:sz w:val="24"/>
          <w:szCs w:val="24"/>
        </w:rPr>
        <w:t>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А2</w:t>
      </w:r>
      <w:r w:rsidRPr="00281DE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1DEC">
        <w:rPr>
          <w:rFonts w:ascii="Times New Roman" w:hAnsi="Times New Roman" w:cs="Times New Roman"/>
          <w:sz w:val="24"/>
          <w:szCs w:val="24"/>
        </w:rPr>
        <w:t>Клетку от внешних воздействий защищает: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цитоплазма;                                  3) вакуоль;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клеточная стенка;</w:t>
      </w:r>
      <w:r w:rsidRPr="00281DE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D307A0">
        <w:rPr>
          <w:rFonts w:ascii="Times New Roman" w:hAnsi="Times New Roman" w:cs="Times New Roman"/>
          <w:sz w:val="24"/>
          <w:szCs w:val="24"/>
        </w:rPr>
        <w:t>4</w:t>
      </w:r>
      <w:r w:rsidRPr="00FE7A07">
        <w:rPr>
          <w:rFonts w:ascii="Times New Roman" w:hAnsi="Times New Roman" w:cs="Times New Roman"/>
          <w:sz w:val="24"/>
          <w:szCs w:val="24"/>
        </w:rPr>
        <w:t>) хлорофилл.</w:t>
      </w:r>
      <w:r w:rsidRPr="00281DE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А3</w:t>
      </w:r>
      <w:r w:rsidRPr="00FE7A0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Хромосомы находятся в: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цитоплазме;                                  3) вакуолях;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ядре;                                              4) клеточном соке.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А4</w:t>
      </w:r>
      <w:r w:rsidRPr="00233B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Основными источниками энергии в клетке являются:</w:t>
      </w:r>
    </w:p>
    <w:p w:rsidR="00FE6893" w:rsidRPr="00281DEC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углеводы;                        2) жиры;                   3) белки;             4) минеральные соли.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634E6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Тела всех живых организмов (кроме вирусов) состоят из: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тканей;                                                         3) органов;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клеток;                                                         4) побегов. 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А6</w:t>
      </w:r>
      <w:r w:rsidRPr="001209B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4F3">
        <w:rPr>
          <w:rFonts w:ascii="Times New Roman" w:hAnsi="Times New Roman" w:cs="Times New Roman"/>
          <w:sz w:val="24"/>
          <w:szCs w:val="24"/>
        </w:rPr>
        <w:t>Самой крупной единицей классификации является: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царство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вид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род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семейство.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А7</w:t>
      </w:r>
      <w:r w:rsidRPr="001209BC">
        <w:rPr>
          <w:rFonts w:ascii="Times New Roman" w:hAnsi="Times New Roman" w:cs="Times New Roman"/>
          <w:b/>
          <w:sz w:val="24"/>
          <w:szCs w:val="24"/>
        </w:rPr>
        <w:t>.</w:t>
      </w:r>
      <w:r w:rsidRPr="00F904F3">
        <w:rPr>
          <w:rFonts w:ascii="Times New Roman" w:hAnsi="Times New Roman" w:cs="Times New Roman"/>
          <w:sz w:val="24"/>
          <w:szCs w:val="24"/>
        </w:rPr>
        <w:t xml:space="preserve">  Бактериофаги – вирусы, уничтожающие: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растения;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грибы;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бактерии;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животных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А8</w:t>
      </w:r>
      <w:r w:rsidRPr="001209B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Клубеньковые бактерии по типу питания относят к: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симбионтам;                         2) паразитам;              3) автотрофам;           4) сапротрофам.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А9</w:t>
      </w:r>
      <w:r w:rsidRPr="00281DE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DEC">
        <w:rPr>
          <w:rFonts w:ascii="Times New Roman" w:hAnsi="Times New Roman" w:cs="Times New Roman"/>
          <w:sz w:val="24"/>
          <w:szCs w:val="24"/>
        </w:rPr>
        <w:t>К семенным растениям</w:t>
      </w:r>
      <w:r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хвойные;                                                     </w:t>
      </w:r>
      <w:r w:rsidRPr="00281DE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3) водоросли;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папоротники;                                               4) плауны.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B9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33B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 позвоночным животным относятся: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лягушки и ящерицы;                                      в) жуки и раки;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бабочки и стрекозы;                                       г) осьминоги и пауки.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233B9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33B9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Наука, изучающая грибы, называется: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1) ботаника;                    2) зоология;               3) микология;           4) биология.</w:t>
      </w:r>
    </w:p>
    <w:p w:rsidR="00FE6893" w:rsidRDefault="00847F82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margin-left:332.7pt;margin-top:18.8pt;width:24.75pt;height:25.5pt;z-index:251688960" stroked="f">
            <v:textbox style="mso-next-textbox:#_x0000_s1037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202" style="position:absolute;margin-left:206.7pt;margin-top:18.8pt;width:24.75pt;height:25.5pt;z-index:251687936" stroked="f">
            <v:textbox style="mso-next-textbox:#_x0000_s1036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202" style="position:absolute;margin-left:97.95pt;margin-top:18.8pt;width:30pt;height:24pt;z-index:251686912" stroked="f">
            <v:textbox style="mso-next-textbox:#_x0000_s1035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margin-left:1.95pt;margin-top:18.8pt;width:24.75pt;height:25.5pt;z-index:251685888" stroked="f">
            <v:textbox style="mso-next-textbox:#_x0000_s1034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D5F17C0" wp14:editId="441F1603">
            <wp:simplePos x="0" y="0"/>
            <wp:positionH relativeFrom="column">
              <wp:posOffset>1567815</wp:posOffset>
            </wp:positionH>
            <wp:positionV relativeFrom="paragraph">
              <wp:posOffset>295910</wp:posOffset>
            </wp:positionV>
            <wp:extent cx="904875" cy="1038225"/>
            <wp:effectExtent l="19050" t="0" r="9525" b="0"/>
            <wp:wrapTight wrapText="bothSides">
              <wp:wrapPolygon edited="0">
                <wp:start x="-455" y="0"/>
                <wp:lineTo x="-455" y="21402"/>
                <wp:lineTo x="21827" y="21402"/>
                <wp:lineTo x="21827" y="0"/>
                <wp:lineTo x="-455" y="0"/>
              </wp:wrapPolygon>
            </wp:wrapTight>
            <wp:docPr id="31" name="pictureRes" descr="C:\Program Files\Образовательные комплексы\Биология, 6 класс. Растения. Бактерии. Грибы. Лишайники\edu_r75_bio6\data\res\resBCDB9E3B-0A01-022A-0122-54469F71F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Res" descr="C:\Program Files\Образовательные комплексы\Биология, 6 класс. Растения. Бактерии. Грибы. Лишайники\edu_r75_bio6\data\res\resBCDB9E3B-0A01-022A-0122-54469F71FA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79C5544" wp14:editId="43800C49">
            <wp:simplePos x="0" y="0"/>
            <wp:positionH relativeFrom="column">
              <wp:posOffset>3015615</wp:posOffset>
            </wp:positionH>
            <wp:positionV relativeFrom="paragraph">
              <wp:posOffset>295910</wp:posOffset>
            </wp:positionV>
            <wp:extent cx="870585" cy="923925"/>
            <wp:effectExtent l="19050" t="0" r="5715" b="0"/>
            <wp:wrapTight wrapText="bothSides">
              <wp:wrapPolygon edited="0">
                <wp:start x="-473" y="0"/>
                <wp:lineTo x="-473" y="21377"/>
                <wp:lineTo x="21742" y="21377"/>
                <wp:lineTo x="21742" y="0"/>
                <wp:lineTo x="-473" y="0"/>
              </wp:wrapPolygon>
            </wp:wrapTight>
            <wp:docPr id="32" name="pictureRes" descr="C:\Program Files\Образовательные комплексы\Биология, 6 класс. Растения. Бактерии. Грибы. Лишайники\edu_r75_bio6\data\res\resBCDB9E4F-0A01-022A-001B-AA3B3406F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Res" descr="C:\Program Files\Образовательные комплексы\Биология, 6 класс. Растения. Бактерии. Грибы. Лишайники\edu_r75_bio6\data\res\resBCDB9E4F-0A01-022A-001B-AA3B3406FFA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93" w:rsidRPr="00233B99">
        <w:rPr>
          <w:rFonts w:ascii="Times New Roman" w:hAnsi="Times New Roman" w:cs="Times New Roman"/>
          <w:b/>
          <w:sz w:val="24"/>
          <w:szCs w:val="24"/>
        </w:rPr>
        <w:t>1</w:t>
      </w:r>
      <w:r w:rsidR="00FE6893">
        <w:rPr>
          <w:rFonts w:ascii="Times New Roman" w:hAnsi="Times New Roman" w:cs="Times New Roman"/>
          <w:b/>
          <w:sz w:val="24"/>
          <w:szCs w:val="24"/>
        </w:rPr>
        <w:t>2</w:t>
      </w:r>
      <w:r w:rsidR="00FE6893" w:rsidRPr="00233B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E6893" w:rsidRPr="00E03D74">
        <w:rPr>
          <w:rFonts w:ascii="Times New Roman" w:hAnsi="Times New Roman" w:cs="Times New Roman"/>
          <w:sz w:val="24"/>
          <w:szCs w:val="24"/>
        </w:rPr>
        <w:t>На к</w:t>
      </w:r>
      <w:r w:rsidR="00FE6893">
        <w:rPr>
          <w:rFonts w:ascii="Times New Roman" w:hAnsi="Times New Roman" w:cs="Times New Roman"/>
          <w:sz w:val="24"/>
          <w:szCs w:val="24"/>
        </w:rPr>
        <w:t>а</w:t>
      </w:r>
      <w:r w:rsidR="00FE6893" w:rsidRPr="00E03D74">
        <w:rPr>
          <w:rFonts w:ascii="Times New Roman" w:hAnsi="Times New Roman" w:cs="Times New Roman"/>
          <w:sz w:val="24"/>
          <w:szCs w:val="24"/>
        </w:rPr>
        <w:t>ком рисунке изображён гриб мукор?</w:t>
      </w:r>
      <w:r w:rsidR="00FE6893" w:rsidRPr="00E03D74">
        <w:rPr>
          <w:rFonts w:ascii="Arial" w:hAnsi="Arial" w:cs="Arial"/>
          <w:color w:val="555555"/>
          <w:sz w:val="20"/>
          <w:szCs w:val="20"/>
        </w:rPr>
        <w:t xml:space="preserve"> </w:t>
      </w: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1" allowOverlap="1" wp14:anchorId="22642CA8" wp14:editId="7811DE3A">
            <wp:simplePos x="0" y="0"/>
            <wp:positionH relativeFrom="column">
              <wp:posOffset>4482465</wp:posOffset>
            </wp:positionH>
            <wp:positionV relativeFrom="paragraph">
              <wp:posOffset>126365</wp:posOffset>
            </wp:positionV>
            <wp:extent cx="1076325" cy="1028700"/>
            <wp:effectExtent l="19050" t="0" r="9525" b="0"/>
            <wp:wrapTight wrapText="bothSides">
              <wp:wrapPolygon edited="0">
                <wp:start x="-382" y="0"/>
                <wp:lineTo x="-382" y="21200"/>
                <wp:lineTo x="21791" y="21200"/>
                <wp:lineTo x="21791" y="0"/>
                <wp:lineTo x="-382" y="0"/>
              </wp:wrapPolygon>
            </wp:wrapTight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1" allowOverlap="1" wp14:anchorId="608755EC" wp14:editId="42F82C81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695325" cy="885825"/>
            <wp:effectExtent l="19050" t="0" r="9525" b="0"/>
            <wp:wrapTight wrapText="bothSides">
              <wp:wrapPolygon edited="0">
                <wp:start x="-592" y="0"/>
                <wp:lineTo x="-592" y="21368"/>
                <wp:lineTo x="21896" y="21368"/>
                <wp:lineTo x="21896" y="0"/>
                <wp:lineTo x="-592" y="0"/>
              </wp:wrapPolygon>
            </wp:wrapTight>
            <wp:docPr id="34" name="pictureRes" descr="C:\Program Files\Образовательные комплексы\Биология, 6 класс. Растения. Бактерии. Грибы. Лишайники\edu_r75_bio6\data\res\resBCDB9EB8-0A01-022A-0163-A09304234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Res" descr="C:\Program Files\Образовательные комплексы\Биология, 6 класс. Растения. Бактерии. Грибы. Лишайники\edu_r75_bio6\data\res\resBCDB9EB8-0A01-022A-0163-A093042346B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FE6893" w:rsidRDefault="00FE6893" w:rsidP="00FE6893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60911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В природном сообществе </w:t>
      </w:r>
      <w:r>
        <w:rPr>
          <w:rFonts w:ascii="Times New Roman" w:hAnsi="Times New Roman" w:cs="Times New Roman"/>
          <w:sz w:val="24"/>
          <w:szCs w:val="24"/>
        </w:rPr>
        <w:t>бактерии</w:t>
      </w:r>
      <w:r w:rsidRPr="004E5D15">
        <w:rPr>
          <w:rFonts w:ascii="Times New Roman" w:hAnsi="Times New Roman" w:cs="Times New Roman"/>
          <w:sz w:val="24"/>
          <w:szCs w:val="24"/>
        </w:rPr>
        <w:t xml:space="preserve"> обычно выполняют функцию: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паразита</w:t>
      </w:r>
      <w:r w:rsidRPr="004E5D15">
        <w:rPr>
          <w:rFonts w:ascii="Times New Roman" w:hAnsi="Times New Roman" w:cs="Times New Roman"/>
          <w:sz w:val="24"/>
          <w:szCs w:val="24"/>
        </w:rPr>
        <w:t xml:space="preserve">;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5D15">
        <w:rPr>
          <w:rFonts w:ascii="Times New Roman" w:hAnsi="Times New Roman" w:cs="Times New Roman"/>
          <w:sz w:val="24"/>
          <w:szCs w:val="24"/>
        </w:rPr>
        <w:t>) «разлагателя»;</w:t>
      </w:r>
    </w:p>
    <w:p w:rsidR="00FE6893" w:rsidRPr="00E60911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Pr="004E5D15">
        <w:rPr>
          <w:rFonts w:ascii="Times New Roman" w:hAnsi="Times New Roman" w:cs="Times New Roman"/>
          <w:sz w:val="24"/>
          <w:szCs w:val="24"/>
        </w:rPr>
        <w:t xml:space="preserve">) потребителя;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4</w:t>
      </w:r>
      <w:r w:rsidRPr="004E5D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производителя.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3B5B39">
        <w:rPr>
          <w:rFonts w:ascii="Times New Roman" w:hAnsi="Times New Roman" w:cs="Times New Roman"/>
          <w:b/>
          <w:sz w:val="24"/>
          <w:szCs w:val="24"/>
        </w:rPr>
        <w:t>14.</w:t>
      </w:r>
      <w:r>
        <w:rPr>
          <w:rFonts w:ascii="Arial" w:hAnsi="Arial" w:cs="Arial"/>
          <w:color w:val="555555"/>
          <w:sz w:val="20"/>
          <w:szCs w:val="20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 табли</w:t>
      </w:r>
      <w:r>
        <w:rPr>
          <w:rFonts w:ascii="Times New Roman" w:hAnsi="Times New Roman" w:cs="Times New Roman"/>
          <w:sz w:val="24"/>
          <w:szCs w:val="24"/>
        </w:rPr>
        <w:t>цы имеется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E5D15">
        <w:rPr>
          <w:rFonts w:ascii="Times New Roman" w:hAnsi="Times New Roman" w:cs="Times New Roman"/>
          <w:sz w:val="24"/>
          <w:szCs w:val="24"/>
        </w:rPr>
        <w:t xml:space="preserve">      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4E5D15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4E5D15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Вишня 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</w:tr>
      <w:tr w:rsidR="00FE6893" w:rsidRPr="004E5D15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микориза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грибница маслёнка;                                                             3) зелёная плесень;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слоевище;                                                                             4) дрожжевая клетка.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4E5D1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Какие признаки характерны для лишайников? </w:t>
      </w:r>
      <w:r w:rsidRPr="004E5D15">
        <w:rPr>
          <w:rFonts w:ascii="Times New Roman" w:hAnsi="Times New Roman" w:cs="Times New Roman"/>
          <w:sz w:val="24"/>
          <w:szCs w:val="24"/>
        </w:rPr>
        <w:t>Выберите три верных ответа.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Очень чувствительны к загрязнению воздуха.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Имеют проводящие, механические, покровные ткани.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Способны переносить высыхание.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Имеют плодовое тело из шляпки и ножки.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Симбиоз гриба и водоросли или гриба и цианобактерий.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Имеют корень и побег.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978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</w:t>
      </w:r>
      <w:r>
        <w:rPr>
          <w:rFonts w:ascii="Times New Roman" w:hAnsi="Times New Roman" w:cs="Times New Roman"/>
          <w:sz w:val="24"/>
          <w:szCs w:val="24"/>
        </w:rPr>
        <w:t xml:space="preserve"> грибом и типом его питания.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ГРИБ                                                                                         ТИП ПИТАНИЯ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Вешенки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Б) Шампиньон                                                                          1) Паразиты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В) Трутовик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Г) Фитофтора картофеля                                                         2) Сапротрофы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Д) Мукор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Pr="003F30C7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30C7">
        <w:rPr>
          <w:rFonts w:ascii="Times New Roman" w:hAnsi="Times New Roman" w:cs="Times New Roman"/>
          <w:b/>
          <w:sz w:val="24"/>
          <w:szCs w:val="24"/>
        </w:rPr>
        <w:t>В3.</w:t>
      </w:r>
      <w:r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клетки и царством организмов,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которые имеют соответствующее клеточное строение.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ХАРАКТЕРИСТИКА КЛЕТКИ                                                   ЦАРСТВО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Наличие хлоропластов.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Б) Является эукариотической.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В) Ядерное вещество не отделено                                              1) Бактерии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от цитоплазмы оболочкой.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Г) Размножаются простым делением                                         2) Растения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клетки надвое примерно каждые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20-30 минут.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Д) Клеточная оболочка образована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клетчаткой (целлюлозой).</w:t>
      </w:r>
    </w:p>
    <w:p w:rsidR="00FE6893" w:rsidRPr="004E5D15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ABD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E60911">
        <w:rPr>
          <w:rFonts w:ascii="Times New Roman" w:hAnsi="Times New Roman" w:cs="Times New Roman"/>
          <w:sz w:val="24"/>
          <w:szCs w:val="24"/>
        </w:rPr>
        <w:t>Можно ли утверждать, что в обычной клетке идут все процессы, характерные для живого организма? Ответ поясните.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ABD">
        <w:rPr>
          <w:rFonts w:ascii="Times New Roman" w:hAnsi="Times New Roman" w:cs="Times New Roman"/>
          <w:b/>
          <w:sz w:val="24"/>
          <w:szCs w:val="24"/>
        </w:rPr>
        <w:t>С2.</w:t>
      </w:r>
      <w:r>
        <w:rPr>
          <w:rFonts w:ascii="Times New Roman" w:hAnsi="Times New Roman" w:cs="Times New Roman"/>
          <w:sz w:val="24"/>
          <w:szCs w:val="24"/>
        </w:rPr>
        <w:t xml:space="preserve"> Какие функции в организме лишайника выполняют гриб и водоросль?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8E0">
        <w:rPr>
          <w:rFonts w:ascii="Times New Roman" w:hAnsi="Times New Roman" w:cs="Times New Roman"/>
          <w:b/>
          <w:sz w:val="24"/>
          <w:szCs w:val="24"/>
        </w:rPr>
        <w:t>С3.</w:t>
      </w:r>
      <w:r>
        <w:rPr>
          <w:rFonts w:ascii="Times New Roman" w:hAnsi="Times New Roman" w:cs="Times New Roman"/>
          <w:sz w:val="24"/>
          <w:szCs w:val="24"/>
        </w:rPr>
        <w:t xml:space="preserve"> Как антропогенный фактор влияет на жизнь организмов в природе?</w:t>
      </w:r>
    </w:p>
    <w:p w:rsidR="00FE6893" w:rsidRPr="00BD4E18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BD4E18">
        <w:rPr>
          <w:rFonts w:ascii="Times New Roman" w:hAnsi="Times New Roman" w:cs="Times New Roman"/>
          <w:b/>
          <w:sz w:val="24"/>
          <w:szCs w:val="24"/>
        </w:rPr>
        <w:t>Итоговый контроль по курсу биологии 5 класса</w:t>
      </w:r>
    </w:p>
    <w:p w:rsidR="00FE6893" w:rsidRPr="00C5328A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E1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BD4E1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FE6893" w:rsidRPr="00BD4E18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E18">
        <w:rPr>
          <w:rFonts w:ascii="Times New Roman" w:hAnsi="Times New Roman" w:cs="Times New Roman"/>
          <w:b/>
          <w:sz w:val="24"/>
          <w:szCs w:val="24"/>
        </w:rPr>
        <w:t>Часть А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E18">
        <w:rPr>
          <w:rFonts w:ascii="Times New Roman" w:hAnsi="Times New Roman" w:cs="Times New Roman"/>
          <w:b/>
          <w:sz w:val="24"/>
          <w:szCs w:val="24"/>
        </w:rPr>
        <w:t>Выберите один ответ из четырёх предложенных.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2167EA">
        <w:rPr>
          <w:rFonts w:ascii="Times New Roman" w:hAnsi="Times New Roman" w:cs="Times New Roman"/>
          <w:sz w:val="24"/>
          <w:szCs w:val="24"/>
        </w:rPr>
        <w:t>Главным проявлением жизни клетки и всего организма является: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рост и развитие;                                             3) обмен веществ и энергии;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раздражимость;                                              4) старение и смерть.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634E6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Особенностью растительной клетки является наличие: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рибосом;                                                          3) ядра;</w:t>
      </w:r>
    </w:p>
    <w:p w:rsidR="00FE6893" w:rsidRPr="002167EA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хлоропластов;                                                 4) клеточной мембраны.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А3</w:t>
      </w:r>
      <w:r w:rsidRPr="00281DEC">
        <w:rPr>
          <w:rFonts w:ascii="Times New Roman" w:hAnsi="Times New Roman" w:cs="Times New Roman"/>
          <w:b/>
          <w:sz w:val="24"/>
          <w:szCs w:val="24"/>
        </w:rPr>
        <w:t>.</w:t>
      </w:r>
      <w:r w:rsidRPr="00281DEC">
        <w:rPr>
          <w:rFonts w:ascii="Times New Roman" w:hAnsi="Times New Roman" w:cs="Times New Roman"/>
          <w:sz w:val="24"/>
          <w:szCs w:val="24"/>
        </w:rPr>
        <w:t xml:space="preserve"> Густое тягучее</w:t>
      </w:r>
      <w:r>
        <w:rPr>
          <w:rFonts w:ascii="Times New Roman" w:hAnsi="Times New Roman" w:cs="Times New Roman"/>
          <w:sz w:val="24"/>
          <w:szCs w:val="24"/>
        </w:rPr>
        <w:t xml:space="preserve"> содержимое клетки, находящееся под клеточной оболочкой, носит назва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ние: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вакуоль;                                                           3) цитоплазма;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2) клеточный сок;                                               4) хлорофилл.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6CC">
        <w:rPr>
          <w:rFonts w:ascii="Times New Roman" w:hAnsi="Times New Roman" w:cs="Times New Roman"/>
          <w:b/>
          <w:sz w:val="24"/>
          <w:szCs w:val="24"/>
        </w:rPr>
        <w:t>А4.</w:t>
      </w:r>
      <w:r>
        <w:rPr>
          <w:rFonts w:ascii="Times New Roman" w:hAnsi="Times New Roman" w:cs="Times New Roman"/>
          <w:sz w:val="24"/>
          <w:szCs w:val="24"/>
        </w:rPr>
        <w:t xml:space="preserve"> Клеточная стенка растительных клеток образована углеводом: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глюкозой;           2) крахмалом;               3) сахаром;            4) клетчаткой (целлюлозой).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А5</w:t>
      </w:r>
      <w:r w:rsidRPr="00281DE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Группу клеток, сходных по строению, функциям и обычно имеющих общее происхожде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ние, называют: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органом;              2) тканью;                3) организмом;                           4) побегом.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634E6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В систематике наименьшей единицей является: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вид;                     2) род;                       3) царство;                       4) семейство.</w:t>
      </w:r>
    </w:p>
    <w:p w:rsidR="00FE6893" w:rsidRPr="00F904F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А7</w:t>
      </w:r>
      <w:r w:rsidRPr="001209BC">
        <w:rPr>
          <w:rFonts w:ascii="Times New Roman" w:hAnsi="Times New Roman" w:cs="Times New Roman"/>
          <w:b/>
          <w:sz w:val="24"/>
          <w:szCs w:val="24"/>
        </w:rPr>
        <w:t>.</w:t>
      </w:r>
      <w:r w:rsidRPr="00F904F3">
        <w:rPr>
          <w:rFonts w:ascii="Times New Roman" w:hAnsi="Times New Roman" w:cs="Times New Roman"/>
          <w:sz w:val="24"/>
          <w:szCs w:val="24"/>
        </w:rPr>
        <w:t xml:space="preserve"> К неклеточным формам жизни относятся: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4F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грибы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      </w:t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бактерии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 </w:t>
      </w: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Pr="00F904F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вирусы</w:t>
      </w:r>
      <w:r w:rsidRPr="00F904F3">
        <w:rPr>
          <w:rFonts w:ascii="Times New Roman" w:hAnsi="Times New Roman" w:cs="Times New Roman"/>
          <w:sz w:val="24"/>
          <w:szCs w:val="24"/>
        </w:rPr>
        <w:t xml:space="preserve">;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04F3">
        <w:rPr>
          <w:rFonts w:ascii="Times New Roman" w:hAnsi="Times New Roman" w:cs="Times New Roman"/>
          <w:sz w:val="24"/>
          <w:szCs w:val="24"/>
        </w:rPr>
        <w:t>) дрожжи.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C5328A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Цианобактерии по типу питания относят к: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гетеротрофам;               2) симбионтам;                  3) паразитам;        4) автотрофам.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C5328A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К низшим растениям относятся: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1) мхи;                         2) папоротники;                    3) водоросли;                      4) плауны.   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58E4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К беспозвоночным животным относятся: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1) рыбы и лягушки;                                               3) черепахи и крокодилы;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2) моллюски и раки;                                              4) птицы и звери.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58E4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Наука, изучающая лишайники, называется:</w:t>
      </w:r>
    </w:p>
    <w:p w:rsidR="00FE689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1) зоология;                   2) лихенология;              3) ботаника;                  4) биология.   </w:t>
      </w:r>
    </w:p>
    <w:p w:rsidR="00FE6893" w:rsidRPr="00F904F3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E58E4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На каком рисунке изображён листоватый лишайник? </w:t>
      </w:r>
    </w:p>
    <w:p w:rsidR="00FE6893" w:rsidRDefault="00847F82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121.65pt;margin-top:4.7pt;width:30pt;height:24pt;z-index:251692032" stroked="f">
            <v:textbox style="mso-next-textbox:#_x0000_s1039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5D02EAC" wp14:editId="5E9B6635">
            <wp:simplePos x="0" y="0"/>
            <wp:positionH relativeFrom="column">
              <wp:posOffset>1945005</wp:posOffset>
            </wp:positionH>
            <wp:positionV relativeFrom="paragraph">
              <wp:posOffset>145415</wp:posOffset>
            </wp:positionV>
            <wp:extent cx="876300" cy="1000125"/>
            <wp:effectExtent l="19050" t="0" r="0" b="0"/>
            <wp:wrapTight wrapText="bothSides">
              <wp:wrapPolygon edited="0">
                <wp:start x="-470" y="0"/>
                <wp:lineTo x="-470" y="21394"/>
                <wp:lineTo x="21600" y="21394"/>
                <wp:lineTo x="21600" y="0"/>
                <wp:lineTo x="-470" y="0"/>
              </wp:wrapPolygon>
            </wp:wrapTight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247.2pt;margin-top:3.2pt;width:24.75pt;height:25.5pt;z-index:251694080;mso-position-horizontal-relative:text;mso-position-vertical-relative:text" stroked="f">
            <v:textbox style="mso-next-textbox:#_x0000_s1040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0AACE469" wp14:editId="25C34BDD">
            <wp:simplePos x="0" y="0"/>
            <wp:positionH relativeFrom="column">
              <wp:posOffset>592455</wp:posOffset>
            </wp:positionH>
            <wp:positionV relativeFrom="paragraph">
              <wp:posOffset>145415</wp:posOffset>
            </wp:positionV>
            <wp:extent cx="942975" cy="1009650"/>
            <wp:effectExtent l="19050" t="0" r="9525" b="0"/>
            <wp:wrapTight wrapText="bothSides">
              <wp:wrapPolygon edited="0">
                <wp:start x="-436" y="0"/>
                <wp:lineTo x="-436" y="21192"/>
                <wp:lineTo x="21818" y="21192"/>
                <wp:lineTo x="21818" y="0"/>
                <wp:lineTo x="-436" y="0"/>
              </wp:wrapPolygon>
            </wp:wrapTight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202" style="position:absolute;margin-left:21.9pt;margin-top:3.2pt;width:24.75pt;height:25.5pt;z-index:251689984;mso-position-horizontal-relative:text;mso-position-vertical-relative:text" stroked="f">
            <v:textbox style="mso-next-textbox:#_x0000_s1038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0422E35" wp14:editId="15F387B1">
            <wp:simplePos x="0" y="0"/>
            <wp:positionH relativeFrom="column">
              <wp:posOffset>4587240</wp:posOffset>
            </wp:positionH>
            <wp:positionV relativeFrom="paragraph">
              <wp:posOffset>93980</wp:posOffset>
            </wp:positionV>
            <wp:extent cx="1274445" cy="1057275"/>
            <wp:effectExtent l="19050" t="0" r="1905" b="0"/>
            <wp:wrapTight wrapText="bothSides">
              <wp:wrapPolygon edited="0">
                <wp:start x="-323" y="0"/>
                <wp:lineTo x="-323" y="21405"/>
                <wp:lineTo x="21632" y="21405"/>
                <wp:lineTo x="21632" y="0"/>
                <wp:lineTo x="-323" y="0"/>
              </wp:wrapPolygon>
            </wp:wrapTight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E68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AA93C03" wp14:editId="09700719">
            <wp:simplePos x="0" y="0"/>
            <wp:positionH relativeFrom="column">
              <wp:posOffset>3119755</wp:posOffset>
            </wp:positionH>
            <wp:positionV relativeFrom="paragraph">
              <wp:posOffset>170180</wp:posOffset>
            </wp:positionV>
            <wp:extent cx="1152525" cy="925195"/>
            <wp:effectExtent l="19050" t="0" r="9525" b="0"/>
            <wp:wrapTight wrapText="bothSides">
              <wp:wrapPolygon edited="0">
                <wp:start x="-357" y="0"/>
                <wp:lineTo x="-357" y="21348"/>
                <wp:lineTo x="21779" y="21348"/>
                <wp:lineTo x="21779" y="0"/>
                <wp:lineTo x="-357" y="0"/>
              </wp:wrapPolygon>
            </wp:wrapTight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334.95pt;margin-top:1.7pt;width:24.75pt;height:25.5pt;z-index:251696128;mso-position-horizontal-relative:text;mso-position-vertical-relative:text" stroked="f">
            <v:textbox style="mso-next-textbox:#_x0000_s1041">
              <w:txbxContent>
                <w:p w:rsidR="004E3DC1" w:rsidRPr="00E13B6A" w:rsidRDefault="004E3DC1" w:rsidP="00FE68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E13B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FE6893" w:rsidRPr="00FE58E4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0F020D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В природном сообществе растения обычно выполняют функцию: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1) потребителя;                                                    3) производителя;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2) «разлагателя»;                                                 4) хищника.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63DF6">
        <w:rPr>
          <w:rFonts w:ascii="Times New Roman" w:hAnsi="Times New Roman" w:cs="Times New Roman"/>
          <w:b/>
          <w:sz w:val="24"/>
          <w:szCs w:val="24"/>
        </w:rPr>
        <w:t>14.</w:t>
      </w:r>
      <w:r>
        <w:rPr>
          <w:rFonts w:ascii="Arial" w:hAnsi="Arial" w:cs="Arial"/>
          <w:color w:val="555555"/>
          <w:sz w:val="20"/>
          <w:szCs w:val="20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>Между позициями первого и второго столбцов приведённой ниже табли</w:t>
      </w:r>
      <w:r>
        <w:rPr>
          <w:rFonts w:ascii="Times New Roman" w:hAnsi="Times New Roman" w:cs="Times New Roman"/>
          <w:sz w:val="24"/>
          <w:szCs w:val="24"/>
        </w:rPr>
        <w:t>цы имеется</w:t>
      </w:r>
    </w:p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D1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E5D15">
        <w:rPr>
          <w:rFonts w:ascii="Times New Roman" w:hAnsi="Times New Roman" w:cs="Times New Roman"/>
          <w:sz w:val="24"/>
          <w:szCs w:val="24"/>
        </w:rPr>
        <w:t>определённая связь.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3"/>
        <w:gridCol w:w="3975"/>
      </w:tblGrid>
      <w:tr w:rsidR="00FE6893" w:rsidRPr="004E5D15" w:rsidTr="003F18F5">
        <w:trPr>
          <w:trHeight w:val="254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Целое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</w:tc>
      </w:tr>
      <w:tr w:rsidR="00FE6893" w:rsidRPr="004E5D15" w:rsidTr="003F18F5">
        <w:trPr>
          <w:trHeight w:val="19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лёгкие</w:t>
            </w:r>
          </w:p>
        </w:tc>
      </w:tr>
      <w:tr w:rsidR="00FE6893" w:rsidRPr="004E5D15" w:rsidTr="003F18F5">
        <w:trPr>
          <w:trHeight w:val="165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FE6893" w:rsidRPr="004E5D15" w:rsidRDefault="00FE6893" w:rsidP="00FE6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5D15">
        <w:rPr>
          <w:rFonts w:ascii="Times New Roman" w:hAnsi="Times New Roman" w:cs="Times New Roman"/>
          <w:sz w:val="24"/>
          <w:szCs w:val="24"/>
        </w:rPr>
        <w:t>Какое понятие следует вписать на место пропуска в этой таблице?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1) гифы;                              2) корни;                       3) побеги;                       4) семена.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4E5D15">
        <w:rPr>
          <w:rFonts w:ascii="Times New Roman" w:hAnsi="Times New Roman" w:cs="Times New Roman"/>
          <w:b/>
          <w:sz w:val="24"/>
          <w:szCs w:val="24"/>
        </w:rPr>
        <w:t>Часть В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4E5D15">
        <w:rPr>
          <w:rFonts w:ascii="Times New Roman" w:hAnsi="Times New Roman" w:cs="Times New Roman"/>
          <w:b/>
          <w:sz w:val="24"/>
          <w:szCs w:val="24"/>
        </w:rPr>
        <w:t>1.</w:t>
      </w:r>
      <w:r w:rsidRPr="004E5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Какие признаки характерны для лишайников? </w:t>
      </w:r>
      <w:r w:rsidRPr="004E5D15">
        <w:rPr>
          <w:rFonts w:ascii="Times New Roman" w:hAnsi="Times New Roman" w:cs="Times New Roman"/>
          <w:sz w:val="24"/>
          <w:szCs w:val="24"/>
        </w:rPr>
        <w:t>Выберите три верных ответа.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Быстро растут.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Грибница и клетки водорослей (цианобактерий) взаимодействуют между собой.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Паразитируют в органах животных.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Существуют формы слоевищ: накипные, листоватые, кустистые.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Слоевище имеет корень и побег.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Размножаются с помощью спор и участками слоевища.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978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D15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</w:t>
      </w:r>
      <w:r>
        <w:rPr>
          <w:rFonts w:ascii="Times New Roman" w:hAnsi="Times New Roman" w:cs="Times New Roman"/>
          <w:sz w:val="24"/>
          <w:szCs w:val="24"/>
        </w:rPr>
        <w:t xml:space="preserve"> грибом и типом его питания.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ГРИБ                                                                                         ТИП ПИТАНИЯ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Пеницилл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Б) Спорынья                                                                                 1) Паразиты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В) Опёнок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Г) Ржавчинный гриб                                                                   2) Сапротрофы                           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Д) Головня</w:t>
      </w:r>
    </w:p>
    <w:p w:rsidR="00FE6893" w:rsidRPr="00FE58E4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30C7">
        <w:rPr>
          <w:rFonts w:ascii="Times New Roman" w:hAnsi="Times New Roman" w:cs="Times New Roman"/>
          <w:b/>
          <w:sz w:val="24"/>
          <w:szCs w:val="24"/>
        </w:rPr>
        <w:t>В3.</w:t>
      </w:r>
      <w:r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характеристикой и царством организмов,  которые имеют соответствующее строение.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ХАРАКТЕРИСТИКА                                                                   ЦАРСТВО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Одноклеточные организмы.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Б) Тело представлено тонкими ветвящимися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нитями – гифами.                                                                    1) Бактерии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В) Бывают одноклеточными и 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многоклеточными.                                                                   2) Грибы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Г) Относятся к прокариотам.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Д) Встречаются и гетеротрофы и автотрофы.  </w:t>
      </w:r>
    </w:p>
    <w:p w:rsidR="00FE6893" w:rsidRPr="00FE58E4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238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709"/>
        <w:gridCol w:w="709"/>
        <w:gridCol w:w="709"/>
        <w:gridCol w:w="708"/>
      </w:tblGrid>
      <w:tr w:rsidR="00FE6893" w:rsidRPr="004E5D15" w:rsidTr="003F18F5">
        <w:trPr>
          <w:trHeight w:val="37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FE6893" w:rsidRPr="004E5D15" w:rsidTr="003F18F5">
        <w:trPr>
          <w:trHeight w:val="325"/>
        </w:trPr>
        <w:tc>
          <w:tcPr>
            <w:tcW w:w="675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6893" w:rsidRPr="004E5D15" w:rsidRDefault="00FE6893" w:rsidP="003F1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D15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6893" w:rsidRDefault="00FE6893" w:rsidP="00FE6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6893" w:rsidRDefault="00FE6893" w:rsidP="00FE6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06ABD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С1. </w:t>
      </w:r>
      <w:r>
        <w:rPr>
          <w:rFonts w:ascii="Times New Roman" w:hAnsi="Times New Roman" w:cs="Times New Roman"/>
          <w:sz w:val="24"/>
          <w:szCs w:val="24"/>
        </w:rPr>
        <w:t>По каким признакам судят, что клетка – это живая система?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ABD">
        <w:rPr>
          <w:rFonts w:ascii="Times New Roman" w:hAnsi="Times New Roman" w:cs="Times New Roman"/>
          <w:b/>
          <w:sz w:val="24"/>
          <w:szCs w:val="24"/>
        </w:rPr>
        <w:t>С2.</w:t>
      </w:r>
      <w:r>
        <w:rPr>
          <w:rFonts w:ascii="Times New Roman" w:hAnsi="Times New Roman" w:cs="Times New Roman"/>
          <w:sz w:val="24"/>
          <w:szCs w:val="24"/>
        </w:rPr>
        <w:t xml:space="preserve"> Как происходит питание лишайников?</w:t>
      </w:r>
    </w:p>
    <w:p w:rsidR="00FE6893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6893" w:rsidRPr="009301CA" w:rsidRDefault="00FE6893" w:rsidP="00FE68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8E0">
        <w:rPr>
          <w:rFonts w:ascii="Times New Roman" w:hAnsi="Times New Roman" w:cs="Times New Roman"/>
          <w:b/>
          <w:sz w:val="24"/>
          <w:szCs w:val="24"/>
        </w:rPr>
        <w:t>С3.</w:t>
      </w:r>
      <w:r>
        <w:rPr>
          <w:rFonts w:ascii="Times New Roman" w:hAnsi="Times New Roman" w:cs="Times New Roman"/>
          <w:sz w:val="24"/>
          <w:szCs w:val="24"/>
        </w:rPr>
        <w:t xml:space="preserve"> Как в природе может проявляться антропогенный фактор?</w:t>
      </w:r>
    </w:p>
    <w:p w:rsidR="00FE6893" w:rsidRDefault="00FE6893" w:rsidP="00FE6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893" w:rsidRDefault="00FE6893" w:rsidP="00FE6893"/>
    <w:p w:rsidR="00FE6893" w:rsidRDefault="00FE6893" w:rsidP="00FE6893"/>
    <w:p w:rsidR="00FE6893" w:rsidRDefault="00FE6893" w:rsidP="00FE6893"/>
    <w:p w:rsidR="00FE6893" w:rsidRDefault="00FE6893" w:rsidP="00FE6893"/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3EAB" w:rsidRDefault="00303EAB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26C1" w:rsidRDefault="001E26C1" w:rsidP="00C10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26C1" w:rsidRDefault="001E26C1" w:rsidP="001E2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E26C1" w:rsidSect="00AF08DB">
      <w:pgSz w:w="11906" w:h="16838"/>
      <w:pgMar w:top="1134" w:right="850" w:bottom="1134" w:left="1701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F85C60"/>
    <w:multiLevelType w:val="hybridMultilevel"/>
    <w:tmpl w:val="58E242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16B1F91"/>
    <w:multiLevelType w:val="hybridMultilevel"/>
    <w:tmpl w:val="7D0839E8"/>
    <w:lvl w:ilvl="0" w:tplc="A3D6C9BA">
      <w:start w:val="1"/>
      <w:numFmt w:val="bullet"/>
      <w:lvlText w:val="*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21D4F5F"/>
    <w:multiLevelType w:val="hybridMultilevel"/>
    <w:tmpl w:val="737CFA38"/>
    <w:lvl w:ilvl="0" w:tplc="A3D6C9BA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6F16A41"/>
    <w:multiLevelType w:val="hybridMultilevel"/>
    <w:tmpl w:val="1C683A1E"/>
    <w:lvl w:ilvl="0" w:tplc="077EB9C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0D662B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12AF8D0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5A26250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A21144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320EAC8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BFED2C0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698D0A0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C2E66B6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CCA257C"/>
    <w:multiLevelType w:val="hybridMultilevel"/>
    <w:tmpl w:val="6616EFCA"/>
    <w:lvl w:ilvl="0" w:tplc="A3D6C9B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B9CA5DE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2E2C320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08CB3B0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89AD9EC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F4CFFC6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AC43F4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71A9878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AEA156A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D922D05"/>
    <w:multiLevelType w:val="hybridMultilevel"/>
    <w:tmpl w:val="16B6A6F8"/>
    <w:lvl w:ilvl="0" w:tplc="90A2FB10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9" w15:restartNumberingAfterBreak="0">
    <w:nsid w:val="1E927430"/>
    <w:multiLevelType w:val="hybridMultilevel"/>
    <w:tmpl w:val="3D52D8C6"/>
    <w:lvl w:ilvl="0" w:tplc="A3D6C9BA">
      <w:start w:val="1"/>
      <w:numFmt w:val="bullet"/>
      <w:lvlText w:val="*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384D68"/>
    <w:multiLevelType w:val="hybridMultilevel"/>
    <w:tmpl w:val="E540745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7AE0261"/>
    <w:multiLevelType w:val="hybridMultilevel"/>
    <w:tmpl w:val="CA7474E8"/>
    <w:lvl w:ilvl="0" w:tplc="56D45C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250F6D6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0888760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39A4EB6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C088A8E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A3A73EC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5EC1362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27078F4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9F6ED06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2C0C0B5E"/>
    <w:multiLevelType w:val="hybridMultilevel"/>
    <w:tmpl w:val="A49C6DB0"/>
    <w:lvl w:ilvl="0" w:tplc="80EC7D0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80215C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AA48C2A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12236D4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77C29AC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2A80004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60C0274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4B802B0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0FE373C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2FC97978"/>
    <w:multiLevelType w:val="hybridMultilevel"/>
    <w:tmpl w:val="94809C50"/>
    <w:lvl w:ilvl="0" w:tplc="A3D6C9BA">
      <w:start w:val="1"/>
      <w:numFmt w:val="bullet"/>
      <w:lvlText w:val="*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33E7EBA"/>
    <w:multiLevelType w:val="hybridMultilevel"/>
    <w:tmpl w:val="E540745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3734102E"/>
    <w:multiLevelType w:val="hybridMultilevel"/>
    <w:tmpl w:val="15166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77C2E"/>
    <w:multiLevelType w:val="hybridMultilevel"/>
    <w:tmpl w:val="FE7A2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02DEC"/>
    <w:multiLevelType w:val="hybridMultilevel"/>
    <w:tmpl w:val="EF24E81A"/>
    <w:lvl w:ilvl="0" w:tplc="B56ED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9A1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B2F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D03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9A8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DCC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40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308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F0E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29E60C5"/>
    <w:multiLevelType w:val="hybridMultilevel"/>
    <w:tmpl w:val="4162B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B42803"/>
    <w:multiLevelType w:val="hybridMultilevel"/>
    <w:tmpl w:val="5644D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370647F"/>
    <w:multiLevelType w:val="hybridMultilevel"/>
    <w:tmpl w:val="1F901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E664A"/>
    <w:multiLevelType w:val="hybridMultilevel"/>
    <w:tmpl w:val="A53ED138"/>
    <w:lvl w:ilvl="0" w:tplc="E29E586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262BD3"/>
    <w:multiLevelType w:val="hybridMultilevel"/>
    <w:tmpl w:val="F40AB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86E93"/>
    <w:multiLevelType w:val="multilevel"/>
    <w:tmpl w:val="8BB4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0E4B07"/>
    <w:multiLevelType w:val="hybridMultilevel"/>
    <w:tmpl w:val="E540745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52EA1392"/>
    <w:multiLevelType w:val="hybridMultilevel"/>
    <w:tmpl w:val="F1ACD584"/>
    <w:lvl w:ilvl="0" w:tplc="B85423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80FD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091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341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DAB4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02E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035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2488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24F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B3EF3"/>
    <w:multiLevelType w:val="hybridMultilevel"/>
    <w:tmpl w:val="E540745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7" w15:restartNumberingAfterBreak="0">
    <w:nsid w:val="59606DF4"/>
    <w:multiLevelType w:val="hybridMultilevel"/>
    <w:tmpl w:val="AB86CFE2"/>
    <w:lvl w:ilvl="0" w:tplc="2F4CFD9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A7A3473"/>
    <w:multiLevelType w:val="hybridMultilevel"/>
    <w:tmpl w:val="CC00B4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EF3EEB"/>
    <w:multiLevelType w:val="hybridMultilevel"/>
    <w:tmpl w:val="A49EC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04344"/>
    <w:multiLevelType w:val="hybridMultilevel"/>
    <w:tmpl w:val="B7D01476"/>
    <w:lvl w:ilvl="0" w:tplc="7B109DF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1BE77C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284F50A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E663BD8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17C4436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A5E56A4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B5049D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28CC3E6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77C2FCC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D3625ED"/>
    <w:multiLevelType w:val="hybridMultilevel"/>
    <w:tmpl w:val="31BC807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628C4F6D"/>
    <w:multiLevelType w:val="hybridMultilevel"/>
    <w:tmpl w:val="BBAEB800"/>
    <w:lvl w:ilvl="0" w:tplc="A3D6C9BA">
      <w:start w:val="1"/>
      <w:numFmt w:val="bullet"/>
      <w:lvlText w:val="*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53E43BB"/>
    <w:multiLevelType w:val="hybridMultilevel"/>
    <w:tmpl w:val="1A440180"/>
    <w:lvl w:ilvl="0" w:tplc="A3D6C9BA">
      <w:start w:val="1"/>
      <w:numFmt w:val="bullet"/>
      <w:lvlText w:val="*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C6415AC"/>
    <w:multiLevelType w:val="hybridMultilevel"/>
    <w:tmpl w:val="3D52FDC6"/>
    <w:lvl w:ilvl="0" w:tplc="1A96700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AB6A62C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8EA5958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B64FA64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2040DCC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8CE6A18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FEC628E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C568B12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0BC31FC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EFC7E6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6FCF3397"/>
    <w:multiLevelType w:val="hybridMultilevel"/>
    <w:tmpl w:val="E64EF6C2"/>
    <w:lvl w:ilvl="0" w:tplc="A3D6C9BA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8EC50CF"/>
    <w:multiLevelType w:val="hybridMultilevel"/>
    <w:tmpl w:val="C164B88C"/>
    <w:lvl w:ilvl="0" w:tplc="A3D6C9BA">
      <w:start w:val="1"/>
      <w:numFmt w:val="bullet"/>
      <w:lvlText w:val="*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EDA46C7"/>
    <w:multiLevelType w:val="hybridMultilevel"/>
    <w:tmpl w:val="0624D3B4"/>
    <w:lvl w:ilvl="0" w:tplc="49D877B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B604BA2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7CE7EB2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902ADEE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BBEC7C6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9883474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0BEAFE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A6C914E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D42EB2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7"/>
  </w:num>
  <w:num w:numId="2">
    <w:abstractNumId w:val="3"/>
  </w:num>
  <w:num w:numId="3">
    <w:abstractNumId w:val="19"/>
  </w:num>
  <w:num w:numId="4">
    <w:abstractNumId w:val="14"/>
  </w:num>
  <w:num w:numId="5">
    <w:abstractNumId w:val="7"/>
  </w:num>
  <w:num w:numId="6">
    <w:abstractNumId w:val="34"/>
  </w:num>
  <w:num w:numId="7">
    <w:abstractNumId w:val="30"/>
  </w:num>
  <w:num w:numId="8">
    <w:abstractNumId w:val="9"/>
  </w:num>
  <w:num w:numId="9">
    <w:abstractNumId w:val="26"/>
  </w:num>
  <w:num w:numId="10">
    <w:abstractNumId w:val="10"/>
  </w:num>
  <w:num w:numId="11">
    <w:abstractNumId w:val="24"/>
  </w:num>
  <w:num w:numId="12">
    <w:abstractNumId w:val="37"/>
  </w:num>
  <w:num w:numId="13">
    <w:abstractNumId w:val="11"/>
  </w:num>
  <w:num w:numId="14">
    <w:abstractNumId w:val="6"/>
  </w:num>
  <w:num w:numId="15">
    <w:abstractNumId w:val="12"/>
  </w:num>
  <w:num w:numId="16">
    <w:abstractNumId w:val="38"/>
  </w:num>
  <w:num w:numId="17">
    <w:abstractNumId w:val="4"/>
  </w:num>
  <w:num w:numId="18">
    <w:abstractNumId w:val="33"/>
  </w:num>
  <w:num w:numId="19">
    <w:abstractNumId w:val="13"/>
  </w:num>
  <w:num w:numId="20">
    <w:abstractNumId w:val="32"/>
  </w:num>
  <w:num w:numId="21">
    <w:abstractNumId w:val="5"/>
  </w:num>
  <w:num w:numId="22">
    <w:abstractNumId w:val="36"/>
  </w:num>
  <w:num w:numId="23">
    <w:abstractNumId w:val="15"/>
  </w:num>
  <w:num w:numId="24">
    <w:abstractNumId w:val="29"/>
  </w:num>
  <w:num w:numId="25">
    <w:abstractNumId w:val="16"/>
  </w:num>
  <w:num w:numId="26">
    <w:abstractNumId w:val="20"/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0"/>
  </w:num>
  <w:num w:numId="30">
    <w:abstractNumId w:val="1"/>
  </w:num>
  <w:num w:numId="31">
    <w:abstractNumId w:val="2"/>
  </w:num>
  <w:num w:numId="32">
    <w:abstractNumId w:val="28"/>
  </w:num>
  <w:num w:numId="33">
    <w:abstractNumId w:val="35"/>
  </w:num>
  <w:num w:numId="34">
    <w:abstractNumId w:val="25"/>
  </w:num>
  <w:num w:numId="35">
    <w:abstractNumId w:val="22"/>
  </w:num>
  <w:num w:numId="36">
    <w:abstractNumId w:val="17"/>
  </w:num>
  <w:num w:numId="37">
    <w:abstractNumId w:val="18"/>
  </w:num>
  <w:num w:numId="38">
    <w:abstractNumId w:val="23"/>
  </w:num>
  <w:num w:numId="39">
    <w:abstractNumId w:val="8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0F9F"/>
    <w:rsid w:val="0004224C"/>
    <w:rsid w:val="000C4F51"/>
    <w:rsid w:val="000F29DA"/>
    <w:rsid w:val="000F5F53"/>
    <w:rsid w:val="00143269"/>
    <w:rsid w:val="001779E6"/>
    <w:rsid w:val="00194C96"/>
    <w:rsid w:val="0019616B"/>
    <w:rsid w:val="001C1804"/>
    <w:rsid w:val="001E26C1"/>
    <w:rsid w:val="00202658"/>
    <w:rsid w:val="00202850"/>
    <w:rsid w:val="00231D9D"/>
    <w:rsid w:val="00235E37"/>
    <w:rsid w:val="002476A7"/>
    <w:rsid w:val="00255336"/>
    <w:rsid w:val="0025537F"/>
    <w:rsid w:val="00283AB1"/>
    <w:rsid w:val="0028531E"/>
    <w:rsid w:val="002927D6"/>
    <w:rsid w:val="002B6D08"/>
    <w:rsid w:val="002B724C"/>
    <w:rsid w:val="002B7A8B"/>
    <w:rsid w:val="002D35DB"/>
    <w:rsid w:val="002D56AD"/>
    <w:rsid w:val="00303EAB"/>
    <w:rsid w:val="003061E5"/>
    <w:rsid w:val="003102AF"/>
    <w:rsid w:val="003114E3"/>
    <w:rsid w:val="00372DD5"/>
    <w:rsid w:val="003936A0"/>
    <w:rsid w:val="00396209"/>
    <w:rsid w:val="003B4881"/>
    <w:rsid w:val="003D518E"/>
    <w:rsid w:val="003E72B6"/>
    <w:rsid w:val="003F18F5"/>
    <w:rsid w:val="004076B6"/>
    <w:rsid w:val="00441CA6"/>
    <w:rsid w:val="004438DC"/>
    <w:rsid w:val="00465B32"/>
    <w:rsid w:val="004868AF"/>
    <w:rsid w:val="004A6FDF"/>
    <w:rsid w:val="004B1A11"/>
    <w:rsid w:val="004E3DC1"/>
    <w:rsid w:val="004F2995"/>
    <w:rsid w:val="005134BB"/>
    <w:rsid w:val="005748E4"/>
    <w:rsid w:val="005835FE"/>
    <w:rsid w:val="00585E52"/>
    <w:rsid w:val="00595A28"/>
    <w:rsid w:val="005B0E13"/>
    <w:rsid w:val="005C6DF1"/>
    <w:rsid w:val="005D1BCD"/>
    <w:rsid w:val="006657B4"/>
    <w:rsid w:val="006E164D"/>
    <w:rsid w:val="006E39BE"/>
    <w:rsid w:val="00722529"/>
    <w:rsid w:val="0072381C"/>
    <w:rsid w:val="00740622"/>
    <w:rsid w:val="00775285"/>
    <w:rsid w:val="00775849"/>
    <w:rsid w:val="00791F7D"/>
    <w:rsid w:val="007F7759"/>
    <w:rsid w:val="008000B5"/>
    <w:rsid w:val="008121DE"/>
    <w:rsid w:val="00817B5B"/>
    <w:rsid w:val="00833707"/>
    <w:rsid w:val="00847F82"/>
    <w:rsid w:val="008517EF"/>
    <w:rsid w:val="00880F9F"/>
    <w:rsid w:val="00882826"/>
    <w:rsid w:val="00882B63"/>
    <w:rsid w:val="008856B8"/>
    <w:rsid w:val="008B7CDC"/>
    <w:rsid w:val="008C2C05"/>
    <w:rsid w:val="008D3EEC"/>
    <w:rsid w:val="00900329"/>
    <w:rsid w:val="00903B0F"/>
    <w:rsid w:val="00907928"/>
    <w:rsid w:val="00947EB0"/>
    <w:rsid w:val="00976272"/>
    <w:rsid w:val="009B6603"/>
    <w:rsid w:val="009C1FCD"/>
    <w:rsid w:val="009F5545"/>
    <w:rsid w:val="00A073C9"/>
    <w:rsid w:val="00A4263E"/>
    <w:rsid w:val="00A42ECD"/>
    <w:rsid w:val="00A4762C"/>
    <w:rsid w:val="00A74564"/>
    <w:rsid w:val="00A838EB"/>
    <w:rsid w:val="00A83DDA"/>
    <w:rsid w:val="00A86E44"/>
    <w:rsid w:val="00A938E5"/>
    <w:rsid w:val="00AA25A5"/>
    <w:rsid w:val="00AD147B"/>
    <w:rsid w:val="00AF08DB"/>
    <w:rsid w:val="00AF7FFB"/>
    <w:rsid w:val="00B0031A"/>
    <w:rsid w:val="00B07343"/>
    <w:rsid w:val="00B10D2D"/>
    <w:rsid w:val="00B148A8"/>
    <w:rsid w:val="00B2016B"/>
    <w:rsid w:val="00B27DCC"/>
    <w:rsid w:val="00B669B9"/>
    <w:rsid w:val="00BA5C2E"/>
    <w:rsid w:val="00BA6396"/>
    <w:rsid w:val="00C10028"/>
    <w:rsid w:val="00C33108"/>
    <w:rsid w:val="00C42CB7"/>
    <w:rsid w:val="00C64FFE"/>
    <w:rsid w:val="00C7718D"/>
    <w:rsid w:val="00C933FF"/>
    <w:rsid w:val="00C9391C"/>
    <w:rsid w:val="00CA428F"/>
    <w:rsid w:val="00CA4CC4"/>
    <w:rsid w:val="00D420BB"/>
    <w:rsid w:val="00D73815"/>
    <w:rsid w:val="00D83434"/>
    <w:rsid w:val="00D85B41"/>
    <w:rsid w:val="00DA1F7E"/>
    <w:rsid w:val="00DC7F02"/>
    <w:rsid w:val="00DD11FD"/>
    <w:rsid w:val="00DE61A1"/>
    <w:rsid w:val="00E0700B"/>
    <w:rsid w:val="00E32EDF"/>
    <w:rsid w:val="00E52E8B"/>
    <w:rsid w:val="00E552B9"/>
    <w:rsid w:val="00E72FD8"/>
    <w:rsid w:val="00EF0967"/>
    <w:rsid w:val="00EF6EDF"/>
    <w:rsid w:val="00F0543D"/>
    <w:rsid w:val="00F1789F"/>
    <w:rsid w:val="00F37BBA"/>
    <w:rsid w:val="00F54212"/>
    <w:rsid w:val="00F944B4"/>
    <w:rsid w:val="00FA64EC"/>
    <w:rsid w:val="00FC5041"/>
    <w:rsid w:val="00FE2870"/>
    <w:rsid w:val="00FE6893"/>
    <w:rsid w:val="00FF1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BA22E496-DFCB-4062-998D-26B770FBF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F9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E68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E68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E52E8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4A6FDF"/>
    <w:rPr>
      <w:rFonts w:eastAsiaTheme="minorEastAsia"/>
      <w:lang w:eastAsia="ru-RU"/>
    </w:rPr>
  </w:style>
  <w:style w:type="paragraph" w:customStyle="1" w:styleId="Default">
    <w:name w:val="Default"/>
    <w:rsid w:val="00CA428F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a6">
    <w:name w:val="Текст в заданном формате"/>
    <w:basedOn w:val="a"/>
    <w:rsid w:val="00C331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styleId="a7">
    <w:name w:val="List Paragraph"/>
    <w:basedOn w:val="a"/>
    <w:uiPriority w:val="34"/>
    <w:qFormat/>
    <w:rsid w:val="00EF6E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E689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E68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FE6893"/>
    <w:rPr>
      <w:color w:val="0000FF"/>
      <w:u w:val="single"/>
    </w:rPr>
  </w:style>
  <w:style w:type="paragraph" w:styleId="a9">
    <w:name w:val="Title"/>
    <w:basedOn w:val="a"/>
    <w:link w:val="aa"/>
    <w:qFormat/>
    <w:rsid w:val="00FE68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Название Знак"/>
    <w:basedOn w:val="a0"/>
    <w:link w:val="a9"/>
    <w:rsid w:val="00FE68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FE689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FE68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_основной Знак"/>
    <w:link w:val="ac"/>
    <w:locked/>
    <w:rsid w:val="00FE6893"/>
    <w:rPr>
      <w:rFonts w:ascii="Times New Roman" w:eastAsia="Calibri" w:hAnsi="Times New Roman" w:cs="Times New Roman"/>
      <w:sz w:val="28"/>
      <w:szCs w:val="28"/>
    </w:rPr>
  </w:style>
  <w:style w:type="paragraph" w:customStyle="1" w:styleId="ac">
    <w:name w:val="А_основной"/>
    <w:basedOn w:val="a"/>
    <w:link w:val="ab"/>
    <w:qFormat/>
    <w:rsid w:val="00FE6893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689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FE689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3">
    <w:name w:val="Style3"/>
    <w:basedOn w:val="a"/>
    <w:rsid w:val="00FE6893"/>
    <w:pPr>
      <w:widowControl w:val="0"/>
      <w:autoSpaceDE w:val="0"/>
      <w:autoSpaceDN w:val="0"/>
      <w:adjustRightInd w:val="0"/>
      <w:spacing w:after="0" w:line="168" w:lineRule="exact"/>
      <w:ind w:firstLine="2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FE6893"/>
    <w:rPr>
      <w:rFonts w:ascii="Century Schoolbook" w:hAnsi="Century Schoolbook" w:cs="Century Schoolbook"/>
      <w:sz w:val="14"/>
      <w:szCs w:val="14"/>
    </w:rPr>
  </w:style>
  <w:style w:type="paragraph" w:customStyle="1" w:styleId="c0c8">
    <w:name w:val="c0 c8"/>
    <w:basedOn w:val="a"/>
    <w:rsid w:val="00FE6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6893"/>
  </w:style>
  <w:style w:type="paragraph" w:styleId="ad">
    <w:name w:val="Balloon Text"/>
    <w:basedOn w:val="a"/>
    <w:link w:val="ae"/>
    <w:uiPriority w:val="99"/>
    <w:semiHidden/>
    <w:unhideWhenUsed/>
    <w:rsid w:val="00FE689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FE6893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FE68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FE6893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FE68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FE6893"/>
    <w:rPr>
      <w:rFonts w:eastAsiaTheme="minorEastAsia"/>
      <w:lang w:eastAsia="ru-RU"/>
    </w:rPr>
  </w:style>
  <w:style w:type="paragraph" w:customStyle="1" w:styleId="11">
    <w:name w:val="Номер 1"/>
    <w:basedOn w:val="1"/>
    <w:rsid w:val="00FE6893"/>
    <w:pPr>
      <w:keepLines w:val="0"/>
      <w:widowControl w:val="0"/>
      <w:suppressAutoHyphens/>
      <w:autoSpaceDE w:val="0"/>
      <w:spacing w:before="360" w:after="240" w:line="360" w:lineRule="auto"/>
      <w:jc w:val="center"/>
    </w:pPr>
    <w:rPr>
      <w:rFonts w:ascii="Times New Roman" w:eastAsia="Lucida Sans Unicode" w:hAnsi="Times New Roman" w:cs="Times New Roman"/>
      <w:bCs w:val="0"/>
      <w:color w:val="auto"/>
      <w:kern w:val="2"/>
      <w:szCs w:val="20"/>
      <w:lang w:eastAsia="ru-RU"/>
    </w:rPr>
  </w:style>
  <w:style w:type="character" w:styleId="af3">
    <w:name w:val="footnote reference"/>
    <w:basedOn w:val="a0"/>
    <w:rsid w:val="00FE6893"/>
  </w:style>
  <w:style w:type="paragraph" w:styleId="af4">
    <w:name w:val="footnote text"/>
    <w:aliases w:val="Знак6,F1"/>
    <w:basedOn w:val="a"/>
    <w:link w:val="af5"/>
    <w:unhideWhenUsed/>
    <w:rsid w:val="00FE689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FE68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6893"/>
  </w:style>
  <w:style w:type="paragraph" w:customStyle="1" w:styleId="210">
    <w:name w:val="Основной текст 21"/>
    <w:basedOn w:val="a"/>
    <w:rsid w:val="00FE6893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Normal (Web)"/>
    <w:basedOn w:val="a"/>
    <w:uiPriority w:val="99"/>
    <w:semiHidden/>
    <w:unhideWhenUsed/>
    <w:rsid w:val="0030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rsid w:val="003061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ru.wikipedia.org/wiki/%D0%9B%D0%BE%D1%82%D0%BE%D1%81" TargetMode="External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ru.wikipedia.org/wiki/%D0%A7%D0%B8%D0%BB%D0%B8%D0%BC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73FCC-CC0A-4E8E-BA4F-9F32BE16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39</Pages>
  <Words>11855</Words>
  <Characters>67574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Горобцова ВА</cp:lastModifiedBy>
  <cp:revision>124</cp:revision>
  <cp:lastPrinted>2020-09-15T10:27:00Z</cp:lastPrinted>
  <dcterms:created xsi:type="dcterms:W3CDTF">2016-07-12T11:58:00Z</dcterms:created>
  <dcterms:modified xsi:type="dcterms:W3CDTF">2021-09-06T06:20:00Z</dcterms:modified>
</cp:coreProperties>
</file>